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3237" w14:textId="16A1DF58" w:rsidR="005B27E3" w:rsidRDefault="00404459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363E2D" wp14:editId="7824CF70">
            <wp:simplePos x="0" y="0"/>
            <wp:positionH relativeFrom="margin">
              <wp:posOffset>2808231</wp:posOffset>
            </wp:positionH>
            <wp:positionV relativeFrom="paragraph">
              <wp:posOffset>-175409</wp:posOffset>
            </wp:positionV>
            <wp:extent cx="1000227" cy="1056509"/>
            <wp:effectExtent l="0" t="0" r="0" b="0"/>
            <wp:wrapNone/>
            <wp:docPr id="18052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27" cy="10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FBC">
        <w:rPr>
          <w:noProof/>
        </w:rPr>
        <w:drawing>
          <wp:anchor distT="0" distB="0" distL="114300" distR="114300" simplePos="0" relativeHeight="251660288" behindDoc="0" locked="0" layoutInCell="1" allowOverlap="1" wp14:anchorId="17A42A0F" wp14:editId="497910ED">
            <wp:simplePos x="0" y="0"/>
            <wp:positionH relativeFrom="column">
              <wp:posOffset>5250873</wp:posOffset>
            </wp:positionH>
            <wp:positionV relativeFrom="paragraph">
              <wp:posOffset>-75565</wp:posOffset>
            </wp:positionV>
            <wp:extent cx="1674283" cy="574040"/>
            <wp:effectExtent l="0" t="0" r="2540" b="0"/>
            <wp:wrapNone/>
            <wp:docPr id="2028942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83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83A">
        <w:rPr>
          <w:noProof/>
        </w:rPr>
        <w:drawing>
          <wp:anchor distT="0" distB="0" distL="114300" distR="114300" simplePos="0" relativeHeight="251659264" behindDoc="0" locked="0" layoutInCell="1" allowOverlap="1" wp14:anchorId="4BDF56FE" wp14:editId="7556A204">
            <wp:simplePos x="0" y="0"/>
            <wp:positionH relativeFrom="margin">
              <wp:posOffset>-302492</wp:posOffset>
            </wp:positionH>
            <wp:positionV relativeFrom="paragraph">
              <wp:posOffset>-173528</wp:posOffset>
            </wp:positionV>
            <wp:extent cx="805579" cy="947420"/>
            <wp:effectExtent l="0" t="0" r="0" b="5080"/>
            <wp:wrapNone/>
            <wp:docPr id="1147452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84" cy="9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459">
        <w:t xml:space="preserve"> </w:t>
      </w:r>
    </w:p>
    <w:p w14:paraId="6E3E1286" w14:textId="362E1A8E" w:rsidR="005B27E3" w:rsidRDefault="005B27E3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</w:p>
    <w:p w14:paraId="1011F6EC" w14:textId="20812CD6" w:rsidR="0022183A" w:rsidRDefault="0022183A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</w:p>
    <w:p w14:paraId="58E0C6EB" w14:textId="77777777" w:rsidR="00404459" w:rsidRDefault="00404459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</w:p>
    <w:p w14:paraId="095EB591" w14:textId="77777777" w:rsidR="0022183A" w:rsidRDefault="0022183A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</w:p>
    <w:p w14:paraId="0DA828B9" w14:textId="77777777" w:rsidR="00404459" w:rsidRDefault="00404459">
      <w:pPr>
        <w:spacing w:before="28"/>
        <w:ind w:left="3819" w:right="3722"/>
        <w:jc w:val="center"/>
        <w:rPr>
          <w:rFonts w:ascii="Arial" w:eastAsia="Arial" w:hAnsi="Arial" w:cs="Arial"/>
          <w:b/>
          <w:w w:val="108"/>
        </w:rPr>
      </w:pPr>
    </w:p>
    <w:p w14:paraId="3B149FEE" w14:textId="650BB83F" w:rsidR="00A32504" w:rsidRPr="00404459" w:rsidRDefault="00000000" w:rsidP="00733578">
      <w:pPr>
        <w:spacing w:before="28"/>
        <w:ind w:left="3544" w:right="3496"/>
        <w:jc w:val="center"/>
        <w:rPr>
          <w:rFonts w:ascii="Arial" w:eastAsia="Arial" w:hAnsi="Arial" w:cs="Arial"/>
          <w:sz w:val="22"/>
          <w:szCs w:val="22"/>
        </w:rPr>
      </w:pPr>
      <w:r w:rsidRPr="00404459">
        <w:rPr>
          <w:rFonts w:ascii="Arial" w:eastAsia="Arial" w:hAnsi="Arial" w:cs="Arial"/>
          <w:b/>
          <w:w w:val="108"/>
          <w:sz w:val="22"/>
          <w:szCs w:val="22"/>
        </w:rPr>
        <w:t>D</w:t>
      </w:r>
      <w:r w:rsidRPr="00404459">
        <w:rPr>
          <w:rFonts w:ascii="Arial" w:eastAsia="Arial" w:hAnsi="Arial" w:cs="Arial"/>
          <w:b/>
          <w:spacing w:val="1"/>
          <w:w w:val="108"/>
          <w:sz w:val="22"/>
          <w:szCs w:val="22"/>
        </w:rPr>
        <w:t>A</w:t>
      </w:r>
      <w:r w:rsidRPr="00404459">
        <w:rPr>
          <w:rFonts w:ascii="Arial" w:eastAsia="Arial" w:hAnsi="Arial" w:cs="Arial"/>
          <w:b/>
          <w:spacing w:val="-1"/>
          <w:w w:val="108"/>
          <w:sz w:val="22"/>
          <w:szCs w:val="22"/>
        </w:rPr>
        <w:t>F</w:t>
      </w:r>
      <w:r w:rsidRPr="00404459">
        <w:rPr>
          <w:rFonts w:ascii="Arial" w:eastAsia="Arial" w:hAnsi="Arial" w:cs="Arial"/>
          <w:b/>
          <w:w w:val="108"/>
          <w:sz w:val="22"/>
          <w:szCs w:val="22"/>
        </w:rPr>
        <w:t>TAR</w:t>
      </w:r>
      <w:r w:rsidRPr="00404459">
        <w:rPr>
          <w:rFonts w:ascii="Arial" w:eastAsia="Arial" w:hAnsi="Arial" w:cs="Arial"/>
          <w:b/>
          <w:spacing w:val="15"/>
          <w:w w:val="108"/>
          <w:sz w:val="22"/>
          <w:szCs w:val="22"/>
        </w:rPr>
        <w:t xml:space="preserve"> </w:t>
      </w:r>
      <w:r w:rsidRPr="00404459">
        <w:rPr>
          <w:rFonts w:ascii="Arial" w:eastAsia="Arial" w:hAnsi="Arial" w:cs="Arial"/>
          <w:b/>
          <w:spacing w:val="1"/>
          <w:w w:val="115"/>
          <w:sz w:val="22"/>
          <w:szCs w:val="22"/>
        </w:rPr>
        <w:t>K</w:t>
      </w:r>
      <w:r w:rsidRPr="00404459">
        <w:rPr>
          <w:rFonts w:ascii="Arial" w:eastAsia="Arial" w:hAnsi="Arial" w:cs="Arial"/>
          <w:b/>
          <w:w w:val="108"/>
          <w:sz w:val="22"/>
          <w:szCs w:val="22"/>
        </w:rPr>
        <w:t>E</w:t>
      </w:r>
      <w:r w:rsidRPr="00404459">
        <w:rPr>
          <w:rFonts w:ascii="Arial" w:eastAsia="Arial" w:hAnsi="Arial" w:cs="Arial"/>
          <w:b/>
          <w:spacing w:val="-2"/>
          <w:w w:val="108"/>
          <w:sz w:val="22"/>
          <w:szCs w:val="22"/>
        </w:rPr>
        <w:t>L</w:t>
      </w:r>
      <w:r w:rsidRPr="00404459">
        <w:rPr>
          <w:rFonts w:ascii="Arial" w:eastAsia="Arial" w:hAnsi="Arial" w:cs="Arial"/>
          <w:b/>
          <w:w w:val="112"/>
          <w:sz w:val="22"/>
          <w:szCs w:val="22"/>
        </w:rPr>
        <w:t>E</w:t>
      </w:r>
      <w:r w:rsidRPr="00404459">
        <w:rPr>
          <w:rFonts w:ascii="Arial" w:eastAsia="Arial" w:hAnsi="Arial" w:cs="Arial"/>
          <w:b/>
          <w:spacing w:val="1"/>
          <w:w w:val="112"/>
          <w:sz w:val="22"/>
          <w:szCs w:val="22"/>
        </w:rPr>
        <w:t>N</w:t>
      </w:r>
      <w:r w:rsidRPr="00404459">
        <w:rPr>
          <w:rFonts w:ascii="Arial" w:eastAsia="Arial" w:hAnsi="Arial" w:cs="Arial"/>
          <w:b/>
          <w:spacing w:val="1"/>
          <w:w w:val="107"/>
          <w:sz w:val="22"/>
          <w:szCs w:val="22"/>
        </w:rPr>
        <w:t>G</w:t>
      </w:r>
      <w:r w:rsidRPr="00404459">
        <w:rPr>
          <w:rFonts w:ascii="Arial" w:eastAsia="Arial" w:hAnsi="Arial" w:cs="Arial"/>
          <w:b/>
          <w:spacing w:val="1"/>
          <w:w w:val="115"/>
          <w:sz w:val="22"/>
          <w:szCs w:val="22"/>
        </w:rPr>
        <w:t>K</w:t>
      </w:r>
      <w:r w:rsidRPr="00404459">
        <w:rPr>
          <w:rFonts w:ascii="Arial" w:eastAsia="Arial" w:hAnsi="Arial" w:cs="Arial"/>
          <w:b/>
          <w:w w:val="107"/>
          <w:sz w:val="22"/>
          <w:szCs w:val="22"/>
        </w:rPr>
        <w:t>AP</w:t>
      </w:r>
      <w:r w:rsidRPr="00404459">
        <w:rPr>
          <w:rFonts w:ascii="Arial" w:eastAsia="Arial" w:hAnsi="Arial" w:cs="Arial"/>
          <w:b/>
          <w:spacing w:val="-4"/>
          <w:w w:val="107"/>
          <w:sz w:val="22"/>
          <w:szCs w:val="22"/>
        </w:rPr>
        <w:t>A</w:t>
      </w:r>
      <w:r w:rsidRPr="00404459">
        <w:rPr>
          <w:rFonts w:ascii="Arial" w:eastAsia="Arial" w:hAnsi="Arial" w:cs="Arial"/>
          <w:b/>
          <w:w w:val="115"/>
          <w:sz w:val="22"/>
          <w:szCs w:val="22"/>
        </w:rPr>
        <w:t>N</w:t>
      </w:r>
    </w:p>
    <w:p w14:paraId="69748E37" w14:textId="1E0430B0" w:rsidR="00A32504" w:rsidRPr="00404459" w:rsidRDefault="00000000" w:rsidP="00733578">
      <w:pPr>
        <w:spacing w:before="54"/>
        <w:ind w:left="2552" w:right="2503"/>
        <w:jc w:val="center"/>
        <w:rPr>
          <w:sz w:val="15"/>
          <w:szCs w:val="15"/>
        </w:rPr>
      </w:pPr>
      <w:r w:rsidRPr="00404459">
        <w:rPr>
          <w:rFonts w:ascii="Arial" w:eastAsia="Arial" w:hAnsi="Arial" w:cs="Arial"/>
          <w:b/>
          <w:w w:val="113"/>
          <w:sz w:val="22"/>
          <w:szCs w:val="22"/>
        </w:rPr>
        <w:t>P</w:t>
      </w:r>
      <w:r w:rsidRPr="00404459">
        <w:rPr>
          <w:rFonts w:ascii="Arial" w:eastAsia="Arial" w:hAnsi="Arial" w:cs="Arial"/>
          <w:b/>
          <w:spacing w:val="-1"/>
          <w:w w:val="113"/>
          <w:sz w:val="22"/>
          <w:szCs w:val="22"/>
        </w:rPr>
        <w:t>E</w:t>
      </w:r>
      <w:r w:rsidRPr="00404459">
        <w:rPr>
          <w:rFonts w:ascii="Arial" w:eastAsia="Arial" w:hAnsi="Arial" w:cs="Arial"/>
          <w:b/>
          <w:spacing w:val="1"/>
          <w:w w:val="113"/>
          <w:sz w:val="22"/>
          <w:szCs w:val="22"/>
        </w:rPr>
        <w:t>NG</w:t>
      </w:r>
      <w:r w:rsidRPr="00404459">
        <w:rPr>
          <w:rFonts w:ascii="Arial" w:eastAsia="Arial" w:hAnsi="Arial" w:cs="Arial"/>
          <w:b/>
          <w:w w:val="113"/>
          <w:sz w:val="22"/>
          <w:szCs w:val="22"/>
        </w:rPr>
        <w:t>A</w:t>
      </w:r>
      <w:r w:rsidRPr="00404459">
        <w:rPr>
          <w:rFonts w:ascii="Arial" w:eastAsia="Arial" w:hAnsi="Arial" w:cs="Arial"/>
          <w:b/>
          <w:spacing w:val="-1"/>
          <w:w w:val="113"/>
          <w:sz w:val="22"/>
          <w:szCs w:val="22"/>
        </w:rPr>
        <w:t>J</w:t>
      </w:r>
      <w:r w:rsidRPr="00404459">
        <w:rPr>
          <w:rFonts w:ascii="Arial" w:eastAsia="Arial" w:hAnsi="Arial" w:cs="Arial"/>
          <w:b/>
          <w:spacing w:val="1"/>
          <w:w w:val="113"/>
          <w:sz w:val="22"/>
          <w:szCs w:val="22"/>
        </w:rPr>
        <w:t>U</w:t>
      </w:r>
      <w:r w:rsidRPr="00404459">
        <w:rPr>
          <w:rFonts w:ascii="Arial" w:eastAsia="Arial" w:hAnsi="Arial" w:cs="Arial"/>
          <w:b/>
          <w:w w:val="113"/>
          <w:sz w:val="22"/>
          <w:szCs w:val="22"/>
        </w:rPr>
        <w:t>AN</w:t>
      </w:r>
      <w:r w:rsidRPr="00404459">
        <w:rPr>
          <w:rFonts w:ascii="Arial" w:eastAsia="Arial" w:hAnsi="Arial" w:cs="Arial"/>
          <w:b/>
          <w:spacing w:val="-20"/>
          <w:w w:val="113"/>
          <w:sz w:val="22"/>
          <w:szCs w:val="22"/>
        </w:rPr>
        <w:t xml:space="preserve"> </w:t>
      </w:r>
      <w:r w:rsidRPr="00404459">
        <w:rPr>
          <w:rFonts w:ascii="Arial" w:eastAsia="Arial" w:hAnsi="Arial" w:cs="Arial"/>
          <w:b/>
          <w:spacing w:val="1"/>
          <w:w w:val="113"/>
          <w:sz w:val="22"/>
          <w:szCs w:val="22"/>
        </w:rPr>
        <w:t>K</w:t>
      </w:r>
      <w:r w:rsidRPr="00404459">
        <w:rPr>
          <w:rFonts w:ascii="Arial" w:eastAsia="Arial" w:hAnsi="Arial" w:cs="Arial"/>
          <w:b/>
          <w:spacing w:val="-1"/>
          <w:w w:val="113"/>
          <w:sz w:val="22"/>
          <w:szCs w:val="22"/>
        </w:rPr>
        <w:t>L</w:t>
      </w:r>
      <w:r w:rsidRPr="00404459">
        <w:rPr>
          <w:rFonts w:ascii="Arial" w:eastAsia="Arial" w:hAnsi="Arial" w:cs="Arial"/>
          <w:b/>
          <w:w w:val="113"/>
          <w:sz w:val="22"/>
          <w:szCs w:val="22"/>
        </w:rPr>
        <w:t>A</w:t>
      </w:r>
      <w:r w:rsidRPr="00404459">
        <w:rPr>
          <w:rFonts w:ascii="Arial" w:eastAsia="Arial" w:hAnsi="Arial" w:cs="Arial"/>
          <w:b/>
          <w:spacing w:val="-1"/>
          <w:w w:val="113"/>
          <w:sz w:val="22"/>
          <w:szCs w:val="22"/>
        </w:rPr>
        <w:t>I</w:t>
      </w:r>
      <w:r w:rsidRPr="00404459">
        <w:rPr>
          <w:rFonts w:ascii="Arial" w:eastAsia="Arial" w:hAnsi="Arial" w:cs="Arial"/>
          <w:b/>
          <w:w w:val="113"/>
          <w:sz w:val="22"/>
          <w:szCs w:val="22"/>
        </w:rPr>
        <w:t>M</w:t>
      </w:r>
      <w:r w:rsidRPr="00404459">
        <w:rPr>
          <w:rFonts w:ascii="Arial" w:eastAsia="Arial" w:hAnsi="Arial" w:cs="Arial"/>
          <w:b/>
          <w:spacing w:val="10"/>
          <w:w w:val="113"/>
          <w:sz w:val="22"/>
          <w:szCs w:val="22"/>
        </w:rPr>
        <w:t xml:space="preserve"> </w:t>
      </w:r>
      <w:r w:rsidR="0022183A" w:rsidRPr="00404459">
        <w:rPr>
          <w:rFonts w:ascii="Arial" w:eastAsia="Arial" w:hAnsi="Arial" w:cs="Arial"/>
          <w:b/>
          <w:spacing w:val="-1"/>
          <w:w w:val="113"/>
          <w:sz w:val="22"/>
          <w:szCs w:val="22"/>
        </w:rPr>
        <w:t>JAMINAN KEMATIAN</w:t>
      </w:r>
      <w:r w:rsidR="00733578">
        <w:rPr>
          <w:rFonts w:ascii="Arial" w:eastAsia="Arial" w:hAnsi="Arial" w:cs="Arial"/>
          <w:b/>
          <w:spacing w:val="-1"/>
          <w:w w:val="113"/>
          <w:sz w:val="22"/>
          <w:szCs w:val="22"/>
        </w:rPr>
        <w:t xml:space="preserve"> PRO JKK - JKM</w:t>
      </w:r>
    </w:p>
    <w:p w14:paraId="3780CECA" w14:textId="77777777" w:rsidR="00A32504" w:rsidRDefault="00A32504">
      <w:pPr>
        <w:spacing w:line="200" w:lineRule="exact"/>
      </w:pPr>
    </w:p>
    <w:tbl>
      <w:tblPr>
        <w:tblW w:w="10380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4366"/>
        <w:gridCol w:w="2413"/>
        <w:gridCol w:w="1160"/>
        <w:gridCol w:w="850"/>
        <w:gridCol w:w="851"/>
      </w:tblGrid>
      <w:tr w:rsidR="00C5352A" w14:paraId="5662E5DD" w14:textId="1AD268F9" w:rsidTr="00C5352A">
        <w:trPr>
          <w:trHeight w:hRule="exact" w:val="248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89EA0E" w14:textId="77777777" w:rsidR="00C5352A" w:rsidRDefault="00C5352A">
            <w:pPr>
              <w:spacing w:line="200" w:lineRule="exact"/>
              <w:ind w:left="21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NO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E510A6" w14:textId="77777777" w:rsidR="00C5352A" w:rsidRDefault="00C5352A">
            <w:pPr>
              <w:spacing w:line="200" w:lineRule="exact"/>
              <w:ind w:left="1096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DA</w:t>
            </w:r>
            <w:r>
              <w:rPr>
                <w:rFonts w:ascii="Berlin Sans FB" w:eastAsia="Berlin Sans FB" w:hAnsi="Berlin Sans FB" w:cs="Berlin Sans FB"/>
                <w:spacing w:val="1"/>
              </w:rPr>
              <w:t>FT</w:t>
            </w:r>
            <w:r>
              <w:rPr>
                <w:rFonts w:ascii="Berlin Sans FB" w:eastAsia="Berlin Sans FB" w:hAnsi="Berlin Sans FB" w:cs="Berlin Sans FB"/>
              </w:rPr>
              <w:t>AR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>G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AN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BC89EB" w14:textId="77777777" w:rsidR="00C5352A" w:rsidRDefault="00C5352A">
            <w:pPr>
              <w:spacing w:line="200" w:lineRule="exact"/>
              <w:ind w:left="57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2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03DF80" w14:textId="77777777" w:rsidR="00C5352A" w:rsidRDefault="00C5352A">
            <w:pPr>
              <w:spacing w:line="200" w:lineRule="exact"/>
              <w:ind w:left="263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LAH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A21741" w14:textId="42CCC9E9" w:rsidR="00C5352A" w:rsidRDefault="00C5352A" w:rsidP="002D69D8">
            <w:pPr>
              <w:spacing w:line="200" w:lineRule="exact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ADA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11CC76" w14:textId="156889AF" w:rsidR="00C5352A" w:rsidRDefault="00C5352A" w:rsidP="002D69D8">
            <w:pPr>
              <w:spacing w:line="200" w:lineRule="exact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TIDAK</w:t>
            </w:r>
          </w:p>
        </w:tc>
      </w:tr>
      <w:tr w:rsidR="00C5352A" w14:paraId="22DE6795" w14:textId="66DD8097" w:rsidTr="002D69D8">
        <w:trPr>
          <w:trHeight w:hRule="exact" w:val="344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B19338A" w14:textId="77777777" w:rsidR="00C5352A" w:rsidRDefault="00C5352A" w:rsidP="005B27E3">
            <w:pPr>
              <w:spacing w:line="200" w:lineRule="exact"/>
              <w:ind w:left="272" w:right="269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1.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0DB1053" w14:textId="36FD2C98" w:rsidR="00C5352A" w:rsidRDefault="00C5352A" w:rsidP="005B27E3">
            <w:pPr>
              <w:spacing w:before="2" w:line="220" w:lineRule="exact"/>
              <w:ind w:left="95" w:right="1469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NG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F</w:t>
            </w:r>
            <w:r>
              <w:rPr>
                <w:rFonts w:ascii="Berlin Sans FB" w:eastAsia="Berlin Sans FB" w:hAnsi="Berlin Sans FB" w:cs="Berlin Sans FB"/>
                <w:spacing w:val="-1"/>
              </w:rPr>
              <w:t>O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ULIR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JKM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0DF5CC" w14:textId="38D5DA58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</w:rPr>
              <w:t>A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S</w:t>
            </w:r>
            <w:r w:rsidRPr="00C5352A">
              <w:rPr>
                <w:rFonts w:ascii="Berlin Sans FB" w:eastAsia="Berlin Sans FB" w:hAnsi="Berlin Sans FB" w:cs="Berlin Sans FB"/>
              </w:rPr>
              <w:t>LI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9B956A" w14:textId="77777777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BFBDBA" w14:textId="77777777" w:rsidR="00C5352A" w:rsidRDefault="00C5352A" w:rsidP="005B27E3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9B03C2" w14:textId="77777777" w:rsidR="00C5352A" w:rsidRDefault="00C5352A" w:rsidP="005B27E3"/>
        </w:tc>
      </w:tr>
      <w:tr w:rsidR="00C5352A" w14:paraId="0DAF5430" w14:textId="07EC20B1" w:rsidTr="002D69D8">
        <w:trPr>
          <w:trHeight w:hRule="exact" w:val="355"/>
        </w:trPr>
        <w:tc>
          <w:tcPr>
            <w:tcW w:w="7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F84E3F0" w14:textId="77777777" w:rsidR="00C5352A" w:rsidRDefault="00C5352A" w:rsidP="005B27E3">
            <w:pPr>
              <w:spacing w:line="200" w:lineRule="exact"/>
              <w:ind w:left="252" w:right="250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1"/>
              </w:rPr>
              <w:t>2.</w:t>
            </w:r>
          </w:p>
        </w:tc>
        <w:tc>
          <w:tcPr>
            <w:tcW w:w="436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82946E8" w14:textId="221C1C1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AT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1"/>
              </w:rPr>
              <w:t>Y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AAN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LI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IS</w:t>
            </w:r>
          </w:p>
          <w:p w14:paraId="0291E829" w14:textId="6C37E733" w:rsidR="00C5352A" w:rsidRDefault="00C5352A" w:rsidP="005B27E3">
            <w:pPr>
              <w:ind w:left="95" w:right="62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1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3"/>
              </w:rPr>
              <w:t>r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  <w:spacing w:val="-3"/>
              </w:rPr>
              <w:t>r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 xml:space="preserve">i  </w:t>
            </w:r>
            <w:r>
              <w:rPr>
                <w:rFonts w:ascii="Berlin Sans FB" w:eastAsia="Berlin Sans FB" w:hAnsi="Berlin Sans FB" w:cs="Berlin Sans FB"/>
                <w:spacing w:val="7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10</w:t>
            </w:r>
            <w:r>
              <w:rPr>
                <w:rFonts w:ascii="Berlin Sans FB" w:eastAsia="Berlin Sans FB" w:hAnsi="Berlin Sans FB" w:cs="Berlin Sans FB"/>
                <w:spacing w:val="1"/>
              </w:rPr>
              <w:t>.</w:t>
            </w:r>
            <w:r>
              <w:rPr>
                <w:rFonts w:ascii="Berlin Sans FB" w:eastAsia="Berlin Sans FB" w:hAnsi="Berlin Sans FB" w:cs="Berlin Sans FB"/>
              </w:rPr>
              <w:t xml:space="preserve">000,  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it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nd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5"/>
              </w:rPr>
              <w:t>g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 xml:space="preserve">ni  </w:t>
            </w:r>
            <w:r>
              <w:rPr>
                <w:rFonts w:ascii="Berlin Sans FB" w:eastAsia="Berlin Sans FB" w:hAnsi="Berlin Sans FB" w:cs="Berlin Sans FB"/>
                <w:spacing w:val="9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 xml:space="preserve">2  </w:t>
            </w:r>
            <w:r>
              <w:rPr>
                <w:rFonts w:ascii="Berlin Sans FB" w:eastAsia="Berlin Sans FB" w:hAnsi="Berlin Sans FB" w:cs="Berlin Sans FB"/>
                <w:spacing w:val="5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o</w:t>
            </w:r>
            <w:r>
              <w:rPr>
                <w:rFonts w:ascii="Berlin Sans FB" w:eastAsia="Berlin Sans FB" w:hAnsi="Berlin Sans FB" w:cs="Berlin Sans FB"/>
                <w:spacing w:val="1"/>
              </w:rPr>
              <w:t>ra</w:t>
            </w:r>
            <w:r>
              <w:rPr>
                <w:rFonts w:ascii="Berlin Sans FB" w:eastAsia="Berlin Sans FB" w:hAnsi="Berlin Sans FB" w:cs="Berlin Sans FB"/>
                <w:spacing w:val="-5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g s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si,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ge</w:t>
            </w:r>
            <w:r>
              <w:rPr>
                <w:rFonts w:ascii="Berlin Sans FB" w:eastAsia="Berlin Sans FB" w:hAnsi="Berlin Sans FB" w:cs="Berlin Sans FB"/>
                <w:spacing w:val="-1"/>
              </w:rPr>
              <w:t>t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h</w:t>
            </w:r>
            <w:r>
              <w:rPr>
                <w:rFonts w:ascii="Berlin Sans FB" w:eastAsia="Berlin Sans FB" w:hAnsi="Berlin Sans FB" w:cs="Berlin Sans FB"/>
                <w:spacing w:val="1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el</w:t>
            </w:r>
            <w:r>
              <w:rPr>
                <w:rFonts w:ascii="Berlin Sans FB" w:eastAsia="Berlin Sans FB" w:hAnsi="Berlin Sans FB" w:cs="Berlin Sans FB"/>
                <w:spacing w:val="1"/>
              </w:rPr>
              <w:t>ura</w:t>
            </w:r>
            <w:r>
              <w:rPr>
                <w:rFonts w:ascii="Berlin Sans FB" w:eastAsia="Berlin Sans FB" w:hAnsi="Berlin Sans FB" w:cs="Berlin Sans FB"/>
                <w:spacing w:val="-4"/>
              </w:rPr>
              <w:t>h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da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c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92D514" w14:textId="04E7ABB9" w:rsidR="00C5352A" w:rsidRPr="00C5352A" w:rsidRDefault="00C5352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</w:rPr>
              <w:t>A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S</w:t>
            </w:r>
            <w:r w:rsidRPr="00C5352A">
              <w:rPr>
                <w:rFonts w:ascii="Berlin Sans FB" w:eastAsia="Berlin Sans FB" w:hAnsi="Berlin Sans FB" w:cs="Berlin Sans FB"/>
              </w:rPr>
              <w:t>LI</w:t>
            </w:r>
          </w:p>
          <w:p w14:paraId="0672775B" w14:textId="77777777" w:rsidR="00C5352A" w:rsidRPr="00C5352A" w:rsidRDefault="00C5352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</w:p>
          <w:p w14:paraId="32841103" w14:textId="77777777" w:rsidR="00C5352A" w:rsidRPr="00C5352A" w:rsidRDefault="00C5352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8D68B3" w14:textId="77777777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F665E2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AED968" w14:textId="77777777" w:rsidR="00C5352A" w:rsidRDefault="00C5352A"/>
        </w:tc>
      </w:tr>
      <w:tr w:rsidR="00C5352A" w14:paraId="6AF92CFE" w14:textId="36D7199D" w:rsidTr="002D69D8">
        <w:trPr>
          <w:trHeight w:hRule="exact" w:val="466"/>
        </w:trPr>
        <w:tc>
          <w:tcPr>
            <w:tcW w:w="74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3D7B0C" w14:textId="77777777" w:rsidR="00C5352A" w:rsidRDefault="00C5352A" w:rsidP="005B27E3">
            <w:pPr>
              <w:jc w:val="center"/>
            </w:pPr>
          </w:p>
        </w:tc>
        <w:tc>
          <w:tcPr>
            <w:tcW w:w="43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A64B62" w14:textId="77777777" w:rsidR="00C5352A" w:rsidRDefault="00C5352A" w:rsidP="005B27E3"/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4D6E21" w14:textId="066D7CD1" w:rsidR="00C5352A" w:rsidRPr="00C5352A" w:rsidRDefault="00C5352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pacing w:val="1"/>
              </w:rPr>
            </w:pPr>
          </w:p>
          <w:p w14:paraId="5DA6C824" w14:textId="70599F9E" w:rsidR="00C5352A" w:rsidRPr="00C5352A" w:rsidRDefault="00C5352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9BC123" w14:textId="704D4DE0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</w:p>
          <w:p w14:paraId="6258E93D" w14:textId="0CF80FA8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4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F8B30A" w14:textId="3875B73B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FE63AA" w14:textId="77777777" w:rsidR="00C5352A" w:rsidRDefault="00C5352A"/>
        </w:tc>
      </w:tr>
      <w:tr w:rsidR="00C5352A" w14:paraId="3185DC7A" w14:textId="5E426379" w:rsidTr="00C5352A">
        <w:trPr>
          <w:trHeight w:hRule="exact" w:val="870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400C79" w14:textId="77777777" w:rsidR="00C5352A" w:rsidRDefault="00C5352A" w:rsidP="005B27E3">
            <w:pPr>
              <w:spacing w:before="16" w:line="200" w:lineRule="exact"/>
              <w:jc w:val="center"/>
            </w:pPr>
          </w:p>
          <w:p w14:paraId="582B7611" w14:textId="77777777" w:rsidR="00C5352A" w:rsidRDefault="00C5352A" w:rsidP="005B27E3">
            <w:pPr>
              <w:ind w:left="252" w:right="247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3.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5D4A9D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-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2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O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ANG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S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</w:p>
          <w:p w14:paraId="140413BF" w14:textId="77777777" w:rsidR="00C5352A" w:rsidRDefault="00C5352A" w:rsidP="005B27E3">
            <w:pPr>
              <w:ind w:left="95" w:right="63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si</w:t>
            </w:r>
            <w:r>
              <w:rPr>
                <w:rFonts w:ascii="Berlin Sans FB" w:eastAsia="Berlin Sans FB" w:hAnsi="Berlin Sans FB" w:cs="Berlin Sans FB"/>
                <w:spacing w:val="4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ya</w:t>
            </w:r>
            <w:r>
              <w:rPr>
                <w:rFonts w:ascii="Berlin Sans FB" w:eastAsia="Berlin Sans FB" w:hAnsi="Berlin Sans FB" w:cs="Berlin Sans FB"/>
              </w:rPr>
              <w:t>ng</w:t>
            </w:r>
            <w:r>
              <w:rPr>
                <w:rFonts w:ascii="Berlin Sans FB" w:eastAsia="Berlin Sans FB" w:hAnsi="Berlin Sans FB" w:cs="Berlin Sans FB"/>
                <w:spacing w:val="4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c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1"/>
              </w:rPr>
              <w:t>t</w:t>
            </w:r>
            <w:r>
              <w:rPr>
                <w:rFonts w:ascii="Berlin Sans FB" w:eastAsia="Berlin Sans FB" w:hAnsi="Berlin Sans FB" w:cs="Berlin Sans FB"/>
                <w:spacing w:val="-2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m</w:t>
            </w:r>
            <w:r>
              <w:rPr>
                <w:rFonts w:ascii="Berlin Sans FB" w:eastAsia="Berlin Sans FB" w:hAnsi="Berlin Sans FB" w:cs="Berlin Sans FB"/>
                <w:spacing w:val="4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4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ra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4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ny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4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4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 xml:space="preserve">li 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  <w:spacing w:val="1"/>
              </w:rPr>
              <w:t>ar</w:t>
            </w:r>
            <w:r>
              <w:rPr>
                <w:rFonts w:ascii="Berlin Sans FB" w:eastAsia="Berlin Sans FB" w:hAnsi="Berlin Sans FB" w:cs="Berlin Sans FB"/>
              </w:rPr>
              <w:t>is)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764E64" w14:textId="5322FEAF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AA4187" w14:textId="1B01E801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A07A70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EEF665" w14:textId="77777777" w:rsidR="00C5352A" w:rsidRDefault="00C5352A"/>
        </w:tc>
      </w:tr>
      <w:tr w:rsidR="00C5352A" w14:paraId="0FFA11BE" w14:textId="716F4792" w:rsidTr="00C5352A">
        <w:trPr>
          <w:trHeight w:hRule="exact" w:val="226"/>
        </w:trPr>
        <w:tc>
          <w:tcPr>
            <w:tcW w:w="7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767FA3A" w14:textId="77777777" w:rsidR="00C5352A" w:rsidRDefault="00C5352A" w:rsidP="005B27E3">
            <w:pPr>
              <w:ind w:left="248" w:right="249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4.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AF76EF7" w14:textId="77777777" w:rsid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  <w:spacing w:val="-3"/>
              </w:rPr>
              <w:t>I</w:t>
            </w:r>
            <w:r>
              <w:rPr>
                <w:rFonts w:ascii="Berlin Sans FB" w:eastAsia="Berlin Sans FB" w:hAnsi="Berlin Sans FB" w:cs="Berlin Sans FB"/>
              </w:rPr>
              <w:t>AN</w:t>
            </w:r>
          </w:p>
        </w:tc>
        <w:tc>
          <w:tcPr>
            <w:tcW w:w="241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168E926" w14:textId="35FE83C6" w:rsidR="00C5352A" w:rsidRP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0C5348B" w14:textId="0C703FCC" w:rsidR="00C5352A" w:rsidRPr="0022183A" w:rsidRDefault="00C5352A" w:rsidP="0022183A">
            <w:pPr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487D74E3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5519A5CC" w14:textId="77777777" w:rsidR="00C5352A" w:rsidRDefault="00C5352A"/>
        </w:tc>
      </w:tr>
      <w:tr w:rsidR="00C5352A" w14:paraId="1EE21577" w14:textId="53FA6364" w:rsidTr="00C5352A">
        <w:trPr>
          <w:trHeight w:hRule="exact" w:val="302"/>
        </w:trPr>
        <w:tc>
          <w:tcPr>
            <w:tcW w:w="74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87615F" w14:textId="77777777" w:rsidR="00C5352A" w:rsidRDefault="00C5352A" w:rsidP="005B27E3">
            <w:pPr>
              <w:jc w:val="center"/>
            </w:pPr>
          </w:p>
        </w:tc>
        <w:tc>
          <w:tcPr>
            <w:tcW w:w="436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AF2797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rb</w:t>
            </w:r>
            <w:r>
              <w:rPr>
                <w:rFonts w:ascii="Berlin Sans FB" w:eastAsia="Berlin Sans FB" w:hAnsi="Berlin Sans FB" w:cs="Berlin Sans FB"/>
              </w:rPr>
              <w:t>it</w:t>
            </w:r>
            <w:r>
              <w:rPr>
                <w:rFonts w:ascii="Berlin Sans FB" w:eastAsia="Berlin Sans FB" w:hAnsi="Berlin Sans FB" w:cs="Berlin Sans FB"/>
                <w:spacing w:val="-2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Disp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nd</w:t>
            </w:r>
            <w:r>
              <w:rPr>
                <w:rFonts w:ascii="Berlin Sans FB" w:eastAsia="Berlin Sans FB" w:hAnsi="Berlin Sans FB" w:cs="Berlin Sans FB"/>
                <w:spacing w:val="2"/>
              </w:rPr>
              <w:t>u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c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4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8EC0E5" w14:textId="77777777" w:rsidR="00C5352A" w:rsidRPr="00C5352A" w:rsidRDefault="00C5352A"/>
        </w:tc>
        <w:tc>
          <w:tcPr>
            <w:tcW w:w="11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8AE08A" w14:textId="77777777" w:rsidR="00C5352A" w:rsidRPr="0022183A" w:rsidRDefault="00C5352A" w:rsidP="0022183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D4F5AF" w14:textId="77777777" w:rsidR="00C5352A" w:rsidRDefault="00C5352A"/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C3DCD4" w14:textId="77777777" w:rsidR="00C5352A" w:rsidRDefault="00C5352A"/>
        </w:tc>
      </w:tr>
      <w:tr w:rsidR="00C5352A" w14:paraId="5656E7EB" w14:textId="12031943" w:rsidTr="00C5352A">
        <w:trPr>
          <w:trHeight w:hRule="exact" w:val="326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FDB118" w14:textId="19EFACC7" w:rsidR="00C5352A" w:rsidRDefault="007B1DCD" w:rsidP="005B27E3">
            <w:pPr>
              <w:spacing w:line="200" w:lineRule="exact"/>
              <w:ind w:left="248" w:right="244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5</w:t>
            </w:r>
            <w:r w:rsidR="00C5352A">
              <w:rPr>
                <w:rFonts w:ascii="Berlin Sans FB" w:eastAsia="Berlin Sans FB" w:hAnsi="Berlin Sans FB" w:cs="Berlin Sans FB"/>
                <w:spacing w:val="1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7FE22D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-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3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14A6DF" w14:textId="32F87848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52A0A4" w14:textId="54D25785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E96F12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ECE1BB" w14:textId="77777777" w:rsidR="00C5352A" w:rsidRDefault="00C5352A"/>
        </w:tc>
      </w:tr>
      <w:tr w:rsidR="00C5352A" w14:paraId="6B131100" w14:textId="699C73DC" w:rsidTr="00C5352A">
        <w:trPr>
          <w:trHeight w:hRule="exact" w:val="858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0C0F2A" w14:textId="6E989350" w:rsidR="00C5352A" w:rsidRDefault="007B1DCD" w:rsidP="005B27E3">
            <w:pPr>
              <w:spacing w:line="200" w:lineRule="exact"/>
              <w:ind w:left="256" w:right="253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6</w:t>
            </w:r>
            <w:r w:rsidR="00C5352A"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AEB491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-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LI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IS</w:t>
            </w:r>
          </w:p>
          <w:p w14:paraId="0552179D" w14:textId="77777777" w:rsidR="00C5352A" w:rsidRDefault="00C5352A" w:rsidP="005B27E3">
            <w:pPr>
              <w:ind w:left="95" w:right="63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>ab</w:t>
            </w:r>
            <w:r>
              <w:rPr>
                <w:rFonts w:ascii="Berlin Sans FB" w:eastAsia="Berlin Sans FB" w:hAnsi="Berlin Sans FB" w:cs="Berlin Sans FB"/>
              </w:rPr>
              <w:t xml:space="preserve">ila  </w:t>
            </w:r>
            <w:r>
              <w:rPr>
                <w:rFonts w:ascii="Berlin Sans FB" w:eastAsia="Berlin Sans FB" w:hAnsi="Berlin Sans FB" w:cs="Berlin Sans FB"/>
                <w:spacing w:val="35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 xml:space="preserve">hli  </w:t>
            </w:r>
            <w:r>
              <w:rPr>
                <w:rFonts w:ascii="Berlin Sans FB" w:eastAsia="Berlin Sans FB" w:hAnsi="Berlin Sans FB" w:cs="Berlin Sans FB"/>
                <w:spacing w:val="34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  <w:spacing w:val="1"/>
              </w:rPr>
              <w:t>ar</w:t>
            </w:r>
            <w:r>
              <w:rPr>
                <w:rFonts w:ascii="Berlin Sans FB" w:eastAsia="Berlin Sans FB" w:hAnsi="Berlin Sans FB" w:cs="Berlin Sans FB"/>
              </w:rPr>
              <w:t xml:space="preserve">is  </w:t>
            </w:r>
            <w:r>
              <w:rPr>
                <w:rFonts w:ascii="Berlin Sans FB" w:eastAsia="Berlin Sans FB" w:hAnsi="Berlin Sans FB" w:cs="Berlin Sans FB"/>
                <w:spacing w:val="34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4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u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/</w:t>
            </w:r>
            <w:r>
              <w:rPr>
                <w:rFonts w:ascii="Berlin Sans FB" w:eastAsia="Berlin Sans FB" w:hAnsi="Berlin Sans FB" w:cs="Berlin Sans FB"/>
              </w:rPr>
              <w:t>ist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 xml:space="preserve">i  </w:t>
            </w:r>
            <w:r>
              <w:rPr>
                <w:rFonts w:ascii="Berlin Sans FB" w:eastAsia="Berlin Sans FB" w:hAnsi="Berlin Sans FB" w:cs="Berlin Sans FB"/>
                <w:spacing w:val="34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h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ru</w:t>
            </w:r>
            <w:r>
              <w:rPr>
                <w:rFonts w:ascii="Berlin Sans FB" w:eastAsia="Berlin Sans FB" w:hAnsi="Berlin Sans FB" w:cs="Berlin Sans FB"/>
              </w:rPr>
              <w:t xml:space="preserve">s  </w:t>
            </w:r>
            <w:r>
              <w:rPr>
                <w:rFonts w:ascii="Berlin Sans FB" w:eastAsia="Berlin Sans FB" w:hAnsi="Berlin Sans FB" w:cs="Berlin Sans FB"/>
                <w:spacing w:val="34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s</w:t>
            </w:r>
            <w:r>
              <w:rPr>
                <w:rFonts w:ascii="Berlin Sans FB" w:eastAsia="Berlin Sans FB" w:hAnsi="Berlin Sans FB" w:cs="Berlin Sans FB"/>
                <w:spacing w:val="2"/>
              </w:rPr>
              <w:t>u</w:t>
            </w:r>
            <w:r>
              <w:rPr>
                <w:rFonts w:ascii="Berlin Sans FB" w:eastAsia="Berlin Sans FB" w:hAnsi="Berlin Sans FB" w:cs="Berlin Sans FB"/>
                <w:spacing w:val="-3"/>
              </w:rPr>
              <w:t>da</w:t>
            </w:r>
            <w:r>
              <w:rPr>
                <w:rFonts w:ascii="Berlin Sans FB" w:eastAsia="Berlin Sans FB" w:hAnsi="Berlin Sans FB" w:cs="Berlin Sans FB"/>
              </w:rPr>
              <w:t xml:space="preserve">h </w:t>
            </w:r>
            <w:r>
              <w:rPr>
                <w:rFonts w:ascii="Berlin Sans FB" w:eastAsia="Berlin Sans FB" w:hAnsi="Berlin Sans FB" w:cs="Berlin Sans FB"/>
                <w:spacing w:val="1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st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1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C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  <w:spacing w:val="-3"/>
              </w:rPr>
              <w:t>I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609C1B" w14:textId="49EBF0F0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5188E1" w14:textId="39958617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FD0E1C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15B037" w14:textId="77777777" w:rsidR="00C5352A" w:rsidRDefault="00C5352A"/>
        </w:tc>
      </w:tr>
      <w:tr w:rsidR="00C5352A" w14:paraId="4000D204" w14:textId="0515FA09" w:rsidTr="00C5352A">
        <w:trPr>
          <w:trHeight w:hRule="exact" w:val="688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801C1E" w14:textId="4F591E78" w:rsidR="00C5352A" w:rsidRDefault="007B1DCD" w:rsidP="005B27E3">
            <w:pPr>
              <w:ind w:left="252" w:right="253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7</w:t>
            </w:r>
            <w:r w:rsidR="00C5352A"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C39320" w14:textId="77777777" w:rsidR="00C5352A" w:rsidRDefault="00C5352A" w:rsidP="005B27E3">
            <w:pPr>
              <w:ind w:left="95" w:right="1133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1"/>
              </w:rPr>
              <w:t>RG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3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R</w:t>
            </w: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 xml:space="preserve">A/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1"/>
              </w:rPr>
              <w:t>RG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LA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  <w:p w14:paraId="1FEFFF81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na</w:t>
            </w:r>
            <w:r>
              <w:rPr>
                <w:rFonts w:ascii="Berlin Sans FB" w:eastAsia="Berlin Sans FB" w:hAnsi="Berlin Sans FB" w:cs="Berlin Sans FB"/>
                <w:spacing w:val="-4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ja</w:t>
            </w:r>
            <w:r>
              <w:rPr>
                <w:rFonts w:ascii="Berlin Sans FB" w:eastAsia="Berlin Sans FB" w:hAnsi="Berlin Sans FB" w:cs="Berlin Sans FB"/>
                <w:spacing w:val="-5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sih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c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1"/>
              </w:rPr>
              <w:t>t</w:t>
            </w:r>
            <w:r>
              <w:rPr>
                <w:rFonts w:ascii="Berlin Sans FB" w:eastAsia="Berlin Sans FB" w:hAnsi="Berlin Sans FB" w:cs="Berlin Sans FB"/>
                <w:spacing w:val="-2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m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5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29B946" w14:textId="77777777" w:rsidR="00C5352A" w:rsidRP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B5A239" w14:textId="38C1F9FD" w:rsidR="00C5352A" w:rsidRPr="0022183A" w:rsidRDefault="00C5352A" w:rsidP="0022183A">
            <w:pPr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1D3ED9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25ECC2" w14:textId="77777777" w:rsidR="00C5352A" w:rsidRDefault="00C5352A"/>
        </w:tc>
      </w:tr>
      <w:tr w:rsidR="00C5352A" w14:paraId="179FE82E" w14:textId="44F89EE0" w:rsidTr="00C5352A">
        <w:trPr>
          <w:trHeight w:hRule="exact" w:val="912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85AC5B" w14:textId="02162E1F" w:rsidR="00C5352A" w:rsidRDefault="007B1DCD" w:rsidP="005B27E3">
            <w:pPr>
              <w:ind w:left="248" w:right="244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8</w:t>
            </w:r>
            <w:r w:rsidR="00C5352A">
              <w:rPr>
                <w:rFonts w:ascii="Berlin Sans FB" w:eastAsia="Berlin Sans FB" w:hAnsi="Berlin Sans FB" w:cs="Berlin Sans FB"/>
                <w:spacing w:val="1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321525" w14:textId="77777777" w:rsidR="00C5352A" w:rsidRDefault="00C5352A" w:rsidP="005B27E3">
            <w:pPr>
              <w:ind w:left="95" w:right="746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1"/>
              </w:rPr>
              <w:t>RG</w:t>
            </w:r>
            <w:r>
              <w:rPr>
                <w:rFonts w:ascii="Berlin Sans FB" w:eastAsia="Berlin Sans FB" w:hAnsi="Berlin Sans FB" w:cs="Berlin Sans FB"/>
              </w:rPr>
              <w:t xml:space="preserve">A 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LI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 xml:space="preserve">/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1"/>
              </w:rPr>
              <w:t>RG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U</w:t>
            </w:r>
          </w:p>
          <w:p w14:paraId="1D621079" w14:textId="77777777" w:rsid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>a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 xml:space="preserve">a 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naga</w:t>
            </w:r>
            <w:r>
              <w:rPr>
                <w:rFonts w:ascii="Berlin Sans FB" w:eastAsia="Berlin Sans FB" w:hAnsi="Berlin Sans FB" w:cs="Berlin Sans FB"/>
                <w:spacing w:val="47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 xml:space="preserve">ja 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4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uda</w:t>
            </w:r>
            <w:r>
              <w:rPr>
                <w:rFonts w:ascii="Berlin Sans FB" w:eastAsia="Berlin Sans FB" w:hAnsi="Berlin Sans FB" w:cs="Berlin Sans FB"/>
              </w:rPr>
              <w:t>h  ti</w:t>
            </w:r>
            <w:r>
              <w:rPr>
                <w:rFonts w:ascii="Berlin Sans FB" w:eastAsia="Berlin Sans FB" w:hAnsi="Berlin Sans FB" w:cs="Berlin Sans FB"/>
                <w:spacing w:val="-4"/>
              </w:rPr>
              <w:t>d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k</w:t>
            </w:r>
            <w:r>
              <w:rPr>
                <w:rFonts w:ascii="Berlin Sans FB" w:eastAsia="Berlin Sans FB" w:hAnsi="Berlin Sans FB" w:cs="Berlin Sans FB"/>
                <w:spacing w:val="48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c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1"/>
              </w:rPr>
              <w:t>t</w:t>
            </w:r>
            <w:r>
              <w:rPr>
                <w:rFonts w:ascii="Berlin Sans FB" w:eastAsia="Berlin Sans FB" w:hAnsi="Berlin Sans FB" w:cs="Berlin Sans FB"/>
                <w:spacing w:val="-2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m</w:t>
            </w:r>
            <w:r>
              <w:rPr>
                <w:rFonts w:ascii="Berlin Sans FB" w:eastAsia="Berlin Sans FB" w:hAnsi="Berlin Sans FB" w:cs="Berlin Sans FB"/>
                <w:spacing w:val="46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</w:t>
            </w:r>
          </w:p>
          <w:p w14:paraId="561EB850" w14:textId="77777777" w:rsid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KK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91C467" w14:textId="77777777" w:rsidR="00C5352A" w:rsidRP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28A079" w14:textId="4C2F391E" w:rsidR="00C5352A" w:rsidRPr="0022183A" w:rsidRDefault="00C5352A" w:rsidP="0022183A">
            <w:pPr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A121F1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F3CD65" w14:textId="77777777" w:rsidR="00C5352A" w:rsidRDefault="00C5352A"/>
        </w:tc>
      </w:tr>
      <w:tr w:rsidR="00C5352A" w14:paraId="1EC0A9E2" w14:textId="741B633F" w:rsidTr="00C5352A">
        <w:trPr>
          <w:trHeight w:hRule="exact" w:val="618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9AE714" w14:textId="0B40BA98" w:rsidR="00C5352A" w:rsidRDefault="007B1DCD" w:rsidP="005B27E3">
            <w:pPr>
              <w:spacing w:line="200" w:lineRule="exact"/>
              <w:ind w:left="212" w:right="209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9</w:t>
            </w:r>
            <w:r w:rsidR="00C5352A"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9FD737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 xml:space="preserve">AH 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R</w:t>
            </w: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  <w:p w14:paraId="481010A7" w14:textId="77777777" w:rsid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>ab</w:t>
            </w:r>
            <w:r>
              <w:rPr>
                <w:rFonts w:ascii="Berlin Sans FB" w:eastAsia="Berlin Sans FB" w:hAnsi="Berlin Sans FB" w:cs="Berlin Sans FB"/>
              </w:rPr>
              <w:t>ila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naga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ja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4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uda</w:t>
            </w:r>
            <w:r>
              <w:rPr>
                <w:rFonts w:ascii="Berlin Sans FB" w:eastAsia="Berlin Sans FB" w:hAnsi="Berlin Sans FB" w:cs="Berlin Sans FB"/>
              </w:rPr>
              <w:t>h</w:t>
            </w:r>
            <w:r>
              <w:rPr>
                <w:rFonts w:ascii="Berlin Sans FB" w:eastAsia="Berlin Sans FB" w:hAnsi="Berlin Sans FB" w:cs="Berlin Sans FB"/>
                <w:spacing w:val="-6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4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5BAEEF" w14:textId="77777777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52DF9C" w14:textId="48F2D99A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596D3E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BB53A2" w14:textId="77777777" w:rsidR="00C5352A" w:rsidRDefault="00C5352A"/>
        </w:tc>
      </w:tr>
      <w:tr w:rsidR="00C5352A" w14:paraId="2E9E9C5F" w14:textId="02844F7D" w:rsidTr="00C5352A">
        <w:trPr>
          <w:trHeight w:hRule="exact" w:val="222"/>
        </w:trPr>
        <w:tc>
          <w:tcPr>
            <w:tcW w:w="7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F03F07A" w14:textId="1DF4F53D" w:rsidR="00C5352A" w:rsidRDefault="00C5352A" w:rsidP="005B27E3">
            <w:pPr>
              <w:spacing w:line="200" w:lineRule="exact"/>
              <w:ind w:left="244" w:right="243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1</w:t>
            </w:r>
            <w:r w:rsidR="007B1DCD">
              <w:rPr>
                <w:rFonts w:ascii="Berlin Sans FB" w:eastAsia="Berlin Sans FB" w:hAnsi="Berlin Sans FB" w:cs="Berlin Sans FB"/>
              </w:rPr>
              <w:t>0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152D577B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LA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</w:t>
            </w:r>
          </w:p>
        </w:tc>
        <w:tc>
          <w:tcPr>
            <w:tcW w:w="241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781D763" w14:textId="77777777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B30B24E" w14:textId="6963A170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36351CCC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8EA1586" w14:textId="77777777" w:rsidR="00C5352A" w:rsidRDefault="00C5352A"/>
        </w:tc>
      </w:tr>
      <w:tr w:rsidR="00C5352A" w14:paraId="07CC9818" w14:textId="3748887B" w:rsidTr="00C5352A">
        <w:trPr>
          <w:trHeight w:hRule="exact" w:val="246"/>
        </w:trPr>
        <w:tc>
          <w:tcPr>
            <w:tcW w:w="74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E1AF52" w14:textId="77777777" w:rsidR="00C5352A" w:rsidRDefault="00C5352A" w:rsidP="005B27E3">
            <w:pPr>
              <w:jc w:val="center"/>
            </w:pPr>
          </w:p>
        </w:tc>
        <w:tc>
          <w:tcPr>
            <w:tcW w:w="436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0FA938" w14:textId="77777777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>ab</w:t>
            </w:r>
            <w:r>
              <w:rPr>
                <w:rFonts w:ascii="Berlin Sans FB" w:eastAsia="Berlin Sans FB" w:hAnsi="Berlin Sans FB" w:cs="Berlin Sans FB"/>
              </w:rPr>
              <w:t>ila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-1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naga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ja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el</w:t>
            </w:r>
            <w:r>
              <w:rPr>
                <w:rFonts w:ascii="Berlin Sans FB" w:eastAsia="Berlin Sans FB" w:hAnsi="Berlin Sans FB" w:cs="Berlin Sans FB"/>
                <w:spacing w:val="-3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>m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DB8750" w14:textId="77777777" w:rsidR="00C5352A" w:rsidRPr="00C5352A" w:rsidRDefault="00C5352A" w:rsidP="005B27E3"/>
        </w:tc>
        <w:tc>
          <w:tcPr>
            <w:tcW w:w="11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E2C3DB" w14:textId="77777777" w:rsidR="00C5352A" w:rsidRPr="0022183A" w:rsidRDefault="00C5352A" w:rsidP="0022183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808074" w14:textId="77777777" w:rsidR="00C5352A" w:rsidRDefault="00C5352A"/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A89625" w14:textId="77777777" w:rsidR="00C5352A" w:rsidRDefault="00C5352A"/>
        </w:tc>
      </w:tr>
      <w:tr w:rsidR="00C5352A" w14:paraId="176A139D" w14:textId="029503E1" w:rsidTr="00C5352A">
        <w:trPr>
          <w:trHeight w:hRule="exact" w:val="222"/>
        </w:trPr>
        <w:tc>
          <w:tcPr>
            <w:tcW w:w="74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EF37BCD" w14:textId="5B1C60E6" w:rsidR="00C5352A" w:rsidRDefault="00C5352A" w:rsidP="005B27E3">
            <w:pPr>
              <w:spacing w:line="200" w:lineRule="exact"/>
              <w:ind w:left="224" w:right="221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1</w:t>
            </w:r>
            <w:r w:rsidR="007B1DCD">
              <w:rPr>
                <w:rFonts w:ascii="Berlin Sans FB" w:eastAsia="Berlin Sans FB" w:hAnsi="Berlin Sans FB" w:cs="Berlin Sans FB"/>
                <w:spacing w:val="2"/>
              </w:rPr>
              <w:t>1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DE15251" w14:textId="23DF0303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R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 SIAGA KITA</w:t>
            </w:r>
          </w:p>
        </w:tc>
        <w:tc>
          <w:tcPr>
            <w:tcW w:w="241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81FEE60" w14:textId="77777777" w:rsidR="00C5352A" w:rsidRP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C08C9F0" w14:textId="74A7BAC2" w:rsidR="00C5352A" w:rsidRPr="0022183A" w:rsidRDefault="00C5352A" w:rsidP="0022183A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78380022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9C27AB9" w14:textId="77777777" w:rsidR="00C5352A" w:rsidRDefault="00C5352A"/>
        </w:tc>
      </w:tr>
      <w:tr w:rsidR="00C5352A" w14:paraId="1FF586D4" w14:textId="24EAD697" w:rsidTr="00C5352A">
        <w:trPr>
          <w:trHeight w:hRule="exact" w:val="246"/>
        </w:trPr>
        <w:tc>
          <w:tcPr>
            <w:tcW w:w="74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7F19DE" w14:textId="77777777" w:rsidR="00C5352A" w:rsidRDefault="00C5352A" w:rsidP="005B27E3">
            <w:pPr>
              <w:jc w:val="center"/>
            </w:pPr>
          </w:p>
        </w:tc>
        <w:tc>
          <w:tcPr>
            <w:tcW w:w="436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103D74" w14:textId="71C633D9" w:rsidR="00C5352A" w:rsidRDefault="00C5352A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(B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 xml:space="preserve">S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3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AN)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</w:p>
        </w:tc>
        <w:tc>
          <w:tcPr>
            <w:tcW w:w="24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1262E2" w14:textId="77777777" w:rsidR="00C5352A" w:rsidRPr="00C5352A" w:rsidRDefault="00C5352A" w:rsidP="005B27E3"/>
        </w:tc>
        <w:tc>
          <w:tcPr>
            <w:tcW w:w="11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68467A" w14:textId="77777777" w:rsidR="00C5352A" w:rsidRPr="0022183A" w:rsidRDefault="00C5352A" w:rsidP="0022183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49003" w14:textId="77777777" w:rsidR="00C5352A" w:rsidRDefault="00C5352A"/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371EFE" w14:textId="77777777" w:rsidR="00C5352A" w:rsidRDefault="00C5352A"/>
        </w:tc>
      </w:tr>
      <w:tr w:rsidR="00C5352A" w14:paraId="2353B7D1" w14:textId="3DACE2B2" w:rsidTr="00C5352A">
        <w:trPr>
          <w:trHeight w:hRule="exact" w:val="468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422E49" w14:textId="21A71142" w:rsidR="00C5352A" w:rsidRDefault="00C5352A" w:rsidP="005B27E3">
            <w:pPr>
              <w:ind w:left="220" w:right="221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1</w:t>
            </w:r>
            <w:r w:rsidR="007B1DCD">
              <w:rPr>
                <w:rFonts w:ascii="Berlin Sans FB" w:eastAsia="Berlin Sans FB" w:hAnsi="Berlin Sans FB" w:cs="Berlin Sans FB"/>
              </w:rPr>
              <w:t>2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F673FE" w14:textId="77777777" w:rsidR="00C5352A" w:rsidRDefault="00C5352A" w:rsidP="005B27E3">
            <w:pPr>
              <w:ind w:left="95" w:right="509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3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ING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AS</w:t>
            </w:r>
            <w:r>
              <w:rPr>
                <w:rFonts w:ascii="Berlin Sans FB" w:eastAsia="Berlin Sans FB" w:hAnsi="Berlin Sans FB" w:cs="Berlin Sans FB"/>
                <w:spacing w:val="-3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NA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LI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 xml:space="preserve">IS </w:t>
            </w: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US A</w:t>
            </w:r>
            <w:r>
              <w:rPr>
                <w:rFonts w:ascii="Berlin Sans FB" w:eastAsia="Berlin Sans FB" w:hAnsi="Berlin Sans FB" w:cs="Berlin Sans FB"/>
                <w:spacing w:val="-3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F</w:t>
            </w:r>
            <w:r>
              <w:rPr>
                <w:rFonts w:ascii="Berlin Sans FB" w:eastAsia="Berlin Sans FB" w:hAnsi="Berlin Sans FB" w:cs="Berlin Sans FB"/>
              </w:rPr>
              <w:t>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CCD070" w14:textId="77777777" w:rsidR="00C5352A" w:rsidRPr="00C5352A" w:rsidRDefault="00C5352A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650139" w14:textId="712BAFDB" w:rsidR="00C5352A" w:rsidRPr="0022183A" w:rsidRDefault="00C5352A" w:rsidP="0022183A">
            <w:pPr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5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Lem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ECCBCF" w14:textId="77777777" w:rsidR="00C5352A" w:rsidRDefault="00C5352A"/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819A23" w14:textId="77777777" w:rsidR="00C5352A" w:rsidRDefault="00C5352A"/>
        </w:tc>
      </w:tr>
    </w:tbl>
    <w:p w14:paraId="5DBF8AE4" w14:textId="77777777" w:rsidR="00A32504" w:rsidRDefault="00A32504">
      <w:pPr>
        <w:spacing w:before="1" w:line="260" w:lineRule="exact"/>
        <w:rPr>
          <w:sz w:val="26"/>
          <w:szCs w:val="26"/>
        </w:rPr>
      </w:pPr>
    </w:p>
    <w:p w14:paraId="18402EFD" w14:textId="77777777" w:rsidR="00A32504" w:rsidRDefault="00000000">
      <w:pPr>
        <w:spacing w:before="28"/>
        <w:ind w:left="39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pacing w:val="1"/>
          <w:w w:val="109"/>
        </w:rPr>
        <w:t>K</w:t>
      </w:r>
      <w:r>
        <w:rPr>
          <w:rFonts w:ascii="Arial" w:eastAsia="Arial" w:hAnsi="Arial" w:cs="Arial"/>
          <w:b/>
          <w:w w:val="109"/>
        </w:rPr>
        <w:t>E</w:t>
      </w:r>
      <w:r>
        <w:rPr>
          <w:rFonts w:ascii="Arial" w:eastAsia="Arial" w:hAnsi="Arial" w:cs="Arial"/>
          <w:b/>
          <w:spacing w:val="-2"/>
          <w:w w:val="109"/>
        </w:rPr>
        <w:t>L</w:t>
      </w:r>
      <w:r>
        <w:rPr>
          <w:rFonts w:ascii="Arial" w:eastAsia="Arial" w:hAnsi="Arial" w:cs="Arial"/>
          <w:b/>
          <w:w w:val="109"/>
        </w:rPr>
        <w:t>E</w:t>
      </w:r>
      <w:r>
        <w:rPr>
          <w:rFonts w:ascii="Arial" w:eastAsia="Arial" w:hAnsi="Arial" w:cs="Arial"/>
          <w:b/>
          <w:spacing w:val="1"/>
          <w:w w:val="109"/>
        </w:rPr>
        <w:t>NGK</w:t>
      </w:r>
      <w:r>
        <w:rPr>
          <w:rFonts w:ascii="Arial" w:eastAsia="Arial" w:hAnsi="Arial" w:cs="Arial"/>
          <w:b/>
          <w:w w:val="109"/>
        </w:rPr>
        <w:t>APAN</w:t>
      </w:r>
      <w:r>
        <w:rPr>
          <w:rFonts w:ascii="Arial" w:eastAsia="Arial" w:hAnsi="Arial" w:cs="Arial"/>
          <w:b/>
          <w:spacing w:val="25"/>
          <w:w w:val="109"/>
        </w:rPr>
        <w:t xml:space="preserve"> </w:t>
      </w:r>
      <w:r>
        <w:rPr>
          <w:rFonts w:ascii="Arial" w:eastAsia="Arial" w:hAnsi="Arial" w:cs="Arial"/>
          <w:b/>
          <w:w w:val="109"/>
        </w:rPr>
        <w:t>BER</w:t>
      </w:r>
      <w:r>
        <w:rPr>
          <w:rFonts w:ascii="Arial" w:eastAsia="Arial" w:hAnsi="Arial" w:cs="Arial"/>
          <w:b/>
          <w:spacing w:val="2"/>
          <w:w w:val="109"/>
        </w:rPr>
        <w:t>K</w:t>
      </w:r>
      <w:r>
        <w:rPr>
          <w:rFonts w:ascii="Arial" w:eastAsia="Arial" w:hAnsi="Arial" w:cs="Arial"/>
          <w:b/>
          <w:w w:val="109"/>
        </w:rPr>
        <w:t>AS</w:t>
      </w:r>
      <w:r>
        <w:rPr>
          <w:rFonts w:ascii="Arial" w:eastAsia="Arial" w:hAnsi="Arial" w:cs="Arial"/>
          <w:b/>
          <w:spacing w:val="4"/>
          <w:w w:val="109"/>
        </w:rPr>
        <w:t xml:space="preserve"> </w:t>
      </w:r>
      <w:r>
        <w:rPr>
          <w:rFonts w:ascii="Arial" w:eastAsia="Arial" w:hAnsi="Arial" w:cs="Arial"/>
          <w:b/>
          <w:w w:val="109"/>
        </w:rPr>
        <w:t>P</w:t>
      </w:r>
      <w:r>
        <w:rPr>
          <w:rFonts w:ascii="Arial" w:eastAsia="Arial" w:hAnsi="Arial" w:cs="Arial"/>
          <w:b/>
          <w:spacing w:val="-5"/>
          <w:w w:val="109"/>
        </w:rPr>
        <w:t>E</w:t>
      </w:r>
      <w:r>
        <w:rPr>
          <w:rFonts w:ascii="Arial" w:eastAsia="Arial" w:hAnsi="Arial" w:cs="Arial"/>
          <w:b/>
          <w:spacing w:val="1"/>
          <w:w w:val="109"/>
        </w:rPr>
        <w:t>NG</w:t>
      </w:r>
      <w:r>
        <w:rPr>
          <w:rFonts w:ascii="Arial" w:eastAsia="Arial" w:hAnsi="Arial" w:cs="Arial"/>
          <w:b/>
          <w:w w:val="109"/>
        </w:rPr>
        <w:t>A</w:t>
      </w:r>
      <w:r>
        <w:rPr>
          <w:rFonts w:ascii="Arial" w:eastAsia="Arial" w:hAnsi="Arial" w:cs="Arial"/>
          <w:b/>
          <w:spacing w:val="-1"/>
          <w:w w:val="109"/>
        </w:rPr>
        <w:t>J</w:t>
      </w:r>
      <w:r>
        <w:rPr>
          <w:rFonts w:ascii="Arial" w:eastAsia="Arial" w:hAnsi="Arial" w:cs="Arial"/>
          <w:b/>
          <w:spacing w:val="1"/>
          <w:w w:val="109"/>
        </w:rPr>
        <w:t>U</w:t>
      </w:r>
      <w:r>
        <w:rPr>
          <w:rFonts w:ascii="Arial" w:eastAsia="Arial" w:hAnsi="Arial" w:cs="Arial"/>
          <w:b/>
          <w:spacing w:val="-4"/>
          <w:w w:val="109"/>
        </w:rPr>
        <w:t>A</w:t>
      </w:r>
      <w:r>
        <w:rPr>
          <w:rFonts w:ascii="Arial" w:eastAsia="Arial" w:hAnsi="Arial" w:cs="Arial"/>
          <w:b/>
          <w:w w:val="109"/>
        </w:rPr>
        <w:t>N</w:t>
      </w:r>
      <w:r>
        <w:rPr>
          <w:rFonts w:ascii="Arial" w:eastAsia="Arial" w:hAnsi="Arial" w:cs="Arial"/>
          <w:b/>
          <w:spacing w:val="37"/>
          <w:w w:val="109"/>
        </w:rPr>
        <w:t xml:space="preserve"> </w:t>
      </w:r>
      <w:r>
        <w:rPr>
          <w:rFonts w:ascii="Arial" w:eastAsia="Arial" w:hAnsi="Arial" w:cs="Arial"/>
          <w:b/>
          <w:w w:val="109"/>
        </w:rPr>
        <w:t>BEAS</w:t>
      </w:r>
      <w:r>
        <w:rPr>
          <w:rFonts w:ascii="Arial" w:eastAsia="Arial" w:hAnsi="Arial" w:cs="Arial"/>
          <w:b/>
          <w:spacing w:val="-2"/>
          <w:w w:val="109"/>
        </w:rPr>
        <w:t>I</w:t>
      </w:r>
      <w:r>
        <w:rPr>
          <w:rFonts w:ascii="Arial" w:eastAsia="Arial" w:hAnsi="Arial" w:cs="Arial"/>
          <w:b/>
          <w:w w:val="109"/>
        </w:rPr>
        <w:t>SWA</w:t>
      </w:r>
      <w:r>
        <w:rPr>
          <w:rFonts w:ascii="Arial" w:eastAsia="Arial" w:hAnsi="Arial" w:cs="Arial"/>
          <w:b/>
          <w:spacing w:val="10"/>
          <w:w w:val="109"/>
        </w:rPr>
        <w:t xml:space="preserve"> </w:t>
      </w:r>
      <w:r>
        <w:rPr>
          <w:rFonts w:ascii="Arial" w:eastAsia="Arial" w:hAnsi="Arial" w:cs="Arial"/>
          <w:b/>
        </w:rPr>
        <w:t>:</w:t>
      </w:r>
    </w:p>
    <w:p w14:paraId="46924B11" w14:textId="77777777" w:rsidR="005D5ED5" w:rsidRDefault="005D5ED5">
      <w:pPr>
        <w:spacing w:before="28"/>
        <w:ind w:left="397"/>
        <w:rPr>
          <w:rFonts w:ascii="Arial" w:eastAsia="Arial" w:hAnsi="Arial" w:cs="Arial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394"/>
        <w:gridCol w:w="2413"/>
        <w:gridCol w:w="1272"/>
        <w:gridCol w:w="1276"/>
      </w:tblGrid>
      <w:tr w:rsidR="00A32504" w14:paraId="62581016" w14:textId="77777777">
        <w:trPr>
          <w:trHeight w:hRule="exact" w:val="252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57516F" w14:textId="77777777" w:rsidR="00A32504" w:rsidRDefault="00000000">
            <w:pPr>
              <w:ind w:left="107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NO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DC1200" w14:textId="77777777" w:rsidR="00A32504" w:rsidRDefault="00000000">
            <w:pPr>
              <w:ind w:left="111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DA</w:t>
            </w:r>
            <w:r>
              <w:rPr>
                <w:rFonts w:ascii="Berlin Sans FB" w:eastAsia="Berlin Sans FB" w:hAnsi="Berlin Sans FB" w:cs="Berlin Sans FB"/>
                <w:spacing w:val="1"/>
              </w:rPr>
              <w:t>FT</w:t>
            </w:r>
            <w:r>
              <w:rPr>
                <w:rFonts w:ascii="Berlin Sans FB" w:eastAsia="Berlin Sans FB" w:hAnsi="Berlin Sans FB" w:cs="Berlin Sans FB"/>
              </w:rPr>
              <w:t>AR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  <w:spacing w:val="-3"/>
              </w:rPr>
              <w:t>G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AN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AB5B73" w14:textId="77777777" w:rsidR="00A32504" w:rsidRDefault="00000000">
            <w:pPr>
              <w:ind w:left="57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2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  <w:spacing w:val="-4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E00F43" w14:textId="77777777" w:rsidR="00A32504" w:rsidRDefault="00000000">
            <w:pPr>
              <w:ind w:left="263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LAH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B657EF" w14:textId="77777777" w:rsidR="00A32504" w:rsidRDefault="00000000">
            <w:pPr>
              <w:ind w:left="13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ADA</w:t>
            </w:r>
            <w:r>
              <w:rPr>
                <w:rFonts w:ascii="Berlin Sans FB" w:eastAsia="Berlin Sans FB" w:hAnsi="Berlin Sans FB" w:cs="Berlin Sans FB"/>
                <w:spacing w:val="-1"/>
              </w:rPr>
              <w:t>/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IDAK</w:t>
            </w:r>
          </w:p>
        </w:tc>
      </w:tr>
      <w:tr w:rsidR="00A32504" w14:paraId="65694769" w14:textId="77777777" w:rsidTr="005B27E3">
        <w:trPr>
          <w:trHeight w:hRule="exact" w:val="368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6E18E5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1.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BE0188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NG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F</w:t>
            </w:r>
            <w:r>
              <w:rPr>
                <w:rFonts w:ascii="Berlin Sans FB" w:eastAsia="Berlin Sans FB" w:hAnsi="Berlin Sans FB" w:cs="Berlin Sans FB"/>
                <w:spacing w:val="-1"/>
              </w:rPr>
              <w:t>O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ULIR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EA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4D66F1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</w:rPr>
              <w:t>A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S</w:t>
            </w:r>
            <w:r w:rsidRPr="00C5352A">
              <w:rPr>
                <w:rFonts w:ascii="Berlin Sans FB" w:eastAsia="Berlin Sans FB" w:hAnsi="Berlin Sans FB" w:cs="Berlin Sans FB"/>
              </w:rPr>
              <w:t>LI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730FA7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2C6D49" w14:textId="77777777" w:rsidR="00A32504" w:rsidRDefault="00A32504"/>
        </w:tc>
      </w:tr>
      <w:tr w:rsidR="00A32504" w14:paraId="3D67C3A3" w14:textId="77777777" w:rsidTr="005B27E3">
        <w:trPr>
          <w:trHeight w:hRule="exact" w:val="770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E56256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1"/>
              </w:rPr>
              <w:t>2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FA32E5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AT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2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</w:t>
            </w:r>
            <w:r>
              <w:rPr>
                <w:rFonts w:ascii="Berlin Sans FB" w:eastAsia="Berlin Sans FB" w:hAnsi="Berlin Sans FB" w:cs="Berlin Sans FB"/>
                <w:spacing w:val="1"/>
              </w:rPr>
              <w:t>G</w:t>
            </w:r>
            <w:r>
              <w:rPr>
                <w:rFonts w:ascii="Berlin Sans FB" w:eastAsia="Berlin Sans FB" w:hAnsi="Berlin Sans FB" w:cs="Berlin Sans FB"/>
              </w:rPr>
              <w:t>AN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IN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  <w:spacing w:val="-3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DIDI</w:t>
            </w:r>
            <w:r>
              <w:rPr>
                <w:rFonts w:ascii="Berlin Sans FB" w:eastAsia="Berlin Sans FB" w:hAnsi="Berlin Sans FB" w:cs="Berlin Sans FB"/>
                <w:spacing w:val="-3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AN</w:t>
            </w:r>
          </w:p>
          <w:p w14:paraId="0D7F30C5" w14:textId="77777777" w:rsidR="00A32504" w:rsidRDefault="00000000" w:rsidP="005B27E3">
            <w:pPr>
              <w:ind w:left="95" w:right="571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(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ra</w:t>
            </w:r>
            <w:r>
              <w:rPr>
                <w:rFonts w:ascii="Berlin Sans FB" w:eastAsia="Berlin Sans FB" w:hAnsi="Berlin Sans FB" w:cs="Berlin Sans FB"/>
              </w:rPr>
              <w:t>ngan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3"/>
              </w:rPr>
              <w:t>b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h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sih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tif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n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  <w:spacing w:val="4"/>
              </w:rPr>
              <w:t>m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>u</w:t>
            </w:r>
            <w:r>
              <w:rPr>
                <w:rFonts w:ascii="Berlin Sans FB" w:eastAsia="Berlin Sans FB" w:hAnsi="Berlin Sans FB" w:cs="Berlin Sans FB"/>
              </w:rPr>
              <w:t xml:space="preserve">h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-1"/>
              </w:rPr>
              <w:t>n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d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a</w:t>
            </w:r>
            <w:r>
              <w:rPr>
                <w:rFonts w:ascii="Berlin Sans FB" w:eastAsia="Berlin Sans FB" w:hAnsi="Berlin Sans FB" w:cs="Berlin Sans FB"/>
              </w:rPr>
              <w:t>n)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7EA42C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</w:rPr>
              <w:t>A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S</w:t>
            </w:r>
            <w:r w:rsidRPr="00C5352A">
              <w:rPr>
                <w:rFonts w:ascii="Berlin Sans FB" w:eastAsia="Berlin Sans FB" w:hAnsi="Berlin Sans FB" w:cs="Berlin Sans FB"/>
              </w:rPr>
              <w:t>LI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6D0514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68829E" w14:textId="77777777" w:rsidR="00A32504" w:rsidRDefault="00A32504"/>
        </w:tc>
      </w:tr>
      <w:tr w:rsidR="00A32504" w14:paraId="2D8A77F3" w14:textId="77777777" w:rsidTr="005B27E3">
        <w:trPr>
          <w:trHeight w:hRule="exact" w:val="568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C90EB1" w14:textId="77777777" w:rsidR="00A32504" w:rsidRDefault="00000000" w:rsidP="005B27E3">
            <w:pPr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3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458B45" w14:textId="77777777" w:rsidR="00A32504" w:rsidRDefault="00000000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</w:rPr>
              <w:t>LA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AN ANAK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EA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  <w:p w14:paraId="22FCB048" w14:textId="77777777" w:rsidR="00A32504" w:rsidRDefault="00000000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/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K</w:t>
            </w:r>
            <w:r>
              <w:rPr>
                <w:rFonts w:ascii="Berlin Sans FB" w:eastAsia="Berlin Sans FB" w:hAnsi="Berlin Sans FB" w:cs="Berlin Sans FB"/>
              </w:rPr>
              <w:t>IA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03884E" w14:textId="77777777" w:rsidR="00A32504" w:rsidRPr="00C5352A" w:rsidRDefault="00000000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91037C" w14:textId="77777777" w:rsidR="00A32504" w:rsidRPr="0022183A" w:rsidRDefault="00000000" w:rsidP="005B27E3">
            <w:pPr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3F7C25" w14:textId="77777777" w:rsidR="00A32504" w:rsidRDefault="00A32504"/>
        </w:tc>
      </w:tr>
      <w:tr w:rsidR="00A32504" w14:paraId="1F016607" w14:textId="77777777" w:rsidTr="005B27E3">
        <w:trPr>
          <w:trHeight w:hRule="exact" w:val="420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287D52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4.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5C76AD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PO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T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/</w:t>
            </w:r>
            <w:r>
              <w:rPr>
                <w:rFonts w:ascii="Berlin Sans FB" w:eastAsia="Berlin Sans FB" w:hAnsi="Berlin Sans FB" w:cs="Berlin Sans FB"/>
                <w:spacing w:val="-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TR</w:t>
            </w:r>
            <w:r>
              <w:rPr>
                <w:rFonts w:ascii="Berlin Sans FB" w:eastAsia="Berlin Sans FB" w:hAnsi="Berlin Sans FB" w:cs="Berlin Sans FB"/>
              </w:rPr>
              <w:t>AN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IP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4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 xml:space="preserve">ILAI 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3"/>
              </w:rPr>
              <w:t>K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IR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41940D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D9A251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34F756" w14:textId="77777777" w:rsidR="00A32504" w:rsidRDefault="00A32504"/>
        </w:tc>
      </w:tr>
      <w:tr w:rsidR="00A32504" w14:paraId="086E71E8" w14:textId="77777777" w:rsidTr="005B27E3">
        <w:trPr>
          <w:trHeight w:hRule="exact" w:val="568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B3CE79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5</w:t>
            </w:r>
            <w:r>
              <w:rPr>
                <w:rFonts w:ascii="Berlin Sans FB" w:eastAsia="Berlin Sans FB" w:hAnsi="Berlin Sans FB" w:cs="Berlin Sans FB"/>
              </w:rPr>
              <w:t>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04A6B6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IDE</w:t>
            </w:r>
            <w:r>
              <w:rPr>
                <w:rFonts w:ascii="Berlin Sans FB" w:eastAsia="Berlin Sans FB" w:hAnsi="Berlin Sans FB" w:cs="Berlin Sans FB"/>
                <w:spacing w:val="1"/>
              </w:rPr>
              <w:t>NT</w:t>
            </w:r>
            <w:r>
              <w:rPr>
                <w:rFonts w:ascii="Berlin Sans FB" w:eastAsia="Berlin Sans FB" w:hAnsi="Berlin Sans FB" w:cs="Berlin Sans FB"/>
                <w:spacing w:val="-3"/>
              </w:rPr>
              <w:t>I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AS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ANAK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/</w:t>
            </w:r>
            <w:r>
              <w:rPr>
                <w:rFonts w:ascii="Berlin Sans FB" w:eastAsia="Berlin Sans FB" w:hAnsi="Berlin Sans FB" w:cs="Berlin Sans FB"/>
                <w:spacing w:val="4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3"/>
              </w:rPr>
              <w:t>R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T</w:t>
            </w:r>
            <w:r>
              <w:rPr>
                <w:rFonts w:ascii="Berlin Sans FB" w:eastAsia="Berlin Sans FB" w:hAnsi="Berlin Sans FB" w:cs="Berlin Sans FB"/>
              </w:rPr>
              <w:t>ANDA</w:t>
            </w:r>
          </w:p>
          <w:p w14:paraId="717C7B24" w14:textId="77777777" w:rsidR="00A32504" w:rsidRDefault="00000000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3"/>
              </w:rPr>
              <w:t>J</w:t>
            </w:r>
            <w:r>
              <w:rPr>
                <w:rFonts w:ascii="Berlin Sans FB" w:eastAsia="Berlin Sans FB" w:hAnsi="Berlin Sans FB" w:cs="Berlin Sans FB"/>
              </w:rPr>
              <w:t>AR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</w:rPr>
              <w:t>/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H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8D0AFD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EB6FF0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3236D6" w14:textId="77777777" w:rsidR="00A32504" w:rsidRDefault="00A32504"/>
        </w:tc>
      </w:tr>
      <w:tr w:rsidR="00A32504" w14:paraId="18EC931A" w14:textId="77777777" w:rsidTr="005B27E3">
        <w:trPr>
          <w:trHeight w:hRule="exact" w:val="420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1493AC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6.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71DE6B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RT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-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UA</w:t>
            </w:r>
            <w:r>
              <w:rPr>
                <w:rFonts w:ascii="Berlin Sans FB" w:eastAsia="Berlin Sans FB" w:hAnsi="Berlin Sans FB" w:cs="Berlin Sans FB"/>
                <w:spacing w:val="1"/>
              </w:rPr>
              <w:t>RG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6E5370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83BBBE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C63503" w14:textId="77777777" w:rsidR="00A32504" w:rsidRDefault="00A32504"/>
        </w:tc>
      </w:tr>
      <w:tr w:rsidR="00A32504" w14:paraId="5F7C0F38" w14:textId="77777777" w:rsidTr="005B27E3">
        <w:trPr>
          <w:trHeight w:hRule="exact" w:val="427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D40C36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7.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E53D32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1"/>
              </w:rPr>
              <w:t>KT</w:t>
            </w:r>
            <w:r>
              <w:rPr>
                <w:rFonts w:ascii="Berlin Sans FB" w:eastAsia="Berlin Sans FB" w:hAnsi="Berlin Sans FB" w:cs="Berlin Sans FB"/>
              </w:rPr>
              <w:t>P</w:t>
            </w:r>
            <w:r>
              <w:rPr>
                <w:rFonts w:ascii="Berlin Sans FB" w:eastAsia="Berlin Sans FB" w:hAnsi="Berlin Sans FB" w:cs="Berlin Sans FB"/>
                <w:spacing w:val="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I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698F3E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A8FC76" w14:textId="77777777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Pr="0022183A">
              <w:rPr>
                <w:rFonts w:ascii="Berlin Sans FB" w:eastAsia="Berlin Sans FB" w:hAnsi="Berlin Sans FB" w:cs="Berlin Sans FB"/>
                <w:spacing w:val="-4"/>
                <w:sz w:val="22"/>
                <w:szCs w:val="22"/>
              </w:rPr>
              <w:t>e</w:t>
            </w:r>
            <w:r w:rsidRPr="0022183A">
              <w:rPr>
                <w:rFonts w:ascii="Berlin Sans FB" w:eastAsia="Berlin Sans FB" w:hAnsi="Berlin Sans FB" w:cs="Berlin Sans FB"/>
                <w:spacing w:val="4"/>
                <w:sz w:val="22"/>
                <w:szCs w:val="22"/>
              </w:rPr>
              <w:t>m</w:t>
            </w:r>
            <w:r w:rsidRPr="0022183A">
              <w:rPr>
                <w:rFonts w:ascii="Berlin Sans FB" w:eastAsia="Berlin Sans FB" w:hAnsi="Berlin Sans FB" w:cs="Berlin Sans FB"/>
                <w:spacing w:val="1"/>
                <w:sz w:val="22"/>
                <w:szCs w:val="22"/>
              </w:rPr>
              <w:t>b</w:t>
            </w:r>
            <w:r w:rsidRPr="0022183A">
              <w:rPr>
                <w:rFonts w:ascii="Berlin Sans FB" w:eastAsia="Berlin Sans FB" w:hAnsi="Berlin Sans FB" w:cs="Berlin Sans FB"/>
                <w:spacing w:val="-3"/>
                <w:sz w:val="22"/>
                <w:szCs w:val="22"/>
              </w:rPr>
              <w:t>a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EA2AE3" w14:textId="77777777" w:rsidR="00A32504" w:rsidRDefault="00A32504"/>
        </w:tc>
      </w:tr>
      <w:tr w:rsidR="00A32504" w14:paraId="4820E356" w14:textId="77777777" w:rsidTr="005B27E3">
        <w:trPr>
          <w:trHeight w:hRule="exact" w:val="468"/>
        </w:trPr>
        <w:tc>
          <w:tcPr>
            <w:tcW w:w="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60BF7F" w14:textId="77777777" w:rsidR="00A32504" w:rsidRDefault="00000000" w:rsidP="005B27E3">
            <w:pPr>
              <w:spacing w:line="200" w:lineRule="exact"/>
              <w:ind w:left="95"/>
              <w:jc w:val="center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</w:rPr>
              <w:t>8.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9F310B" w14:textId="77777777" w:rsidR="00A32504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U</w:t>
            </w:r>
            <w:r>
              <w:rPr>
                <w:rFonts w:ascii="Berlin Sans FB" w:eastAsia="Berlin Sans FB" w:hAnsi="Berlin Sans FB" w:cs="Berlin Sans FB"/>
                <w:spacing w:val="2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3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K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</w:rPr>
              <w:t>ING</w:t>
            </w:r>
            <w:r>
              <w:rPr>
                <w:rFonts w:ascii="Berlin Sans FB" w:eastAsia="Berlin Sans FB" w:hAnsi="Berlin Sans FB" w:cs="Berlin Sans FB"/>
                <w:spacing w:val="-1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  <w:r>
              <w:rPr>
                <w:rFonts w:ascii="Berlin Sans FB" w:eastAsia="Berlin Sans FB" w:hAnsi="Berlin Sans FB" w:cs="Berlin Sans FB"/>
                <w:spacing w:val="1"/>
              </w:rPr>
              <w:t>L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/</w:t>
            </w:r>
            <w:r>
              <w:rPr>
                <w:rFonts w:ascii="Berlin Sans FB" w:eastAsia="Berlin Sans FB" w:hAnsi="Berlin Sans FB" w:cs="Berlin Sans FB"/>
              </w:rPr>
              <w:t>ANAK</w:t>
            </w:r>
            <w:r>
              <w:rPr>
                <w:rFonts w:ascii="Berlin Sans FB" w:eastAsia="Berlin Sans FB" w:hAnsi="Berlin Sans FB" w:cs="Berlin Sans FB"/>
                <w:spacing w:val="3"/>
              </w:rPr>
              <w:t xml:space="preserve"> </w:t>
            </w:r>
            <w:r>
              <w:rPr>
                <w:rFonts w:ascii="Berlin Sans FB" w:eastAsia="Berlin Sans FB" w:hAnsi="Berlin Sans FB" w:cs="Berlin Sans FB"/>
                <w:spacing w:val="-1"/>
              </w:rPr>
              <w:t>P</w:t>
            </w:r>
            <w:r>
              <w:rPr>
                <w:rFonts w:ascii="Berlin Sans FB" w:eastAsia="Berlin Sans FB" w:hAnsi="Berlin Sans FB" w:cs="Berlin Sans FB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N</w:t>
            </w:r>
            <w:r>
              <w:rPr>
                <w:rFonts w:ascii="Berlin Sans FB" w:eastAsia="Berlin Sans FB" w:hAnsi="Berlin Sans FB" w:cs="Berlin Sans FB"/>
                <w:spacing w:val="-4"/>
              </w:rPr>
              <w:t>E</w:t>
            </w:r>
            <w:r>
              <w:rPr>
                <w:rFonts w:ascii="Berlin Sans FB" w:eastAsia="Berlin Sans FB" w:hAnsi="Berlin Sans FB" w:cs="Berlin Sans FB"/>
                <w:spacing w:val="1"/>
              </w:rPr>
              <w:t>R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2"/>
              </w:rPr>
              <w:t>M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  <w:p w14:paraId="05295EE6" w14:textId="77777777" w:rsidR="00A32504" w:rsidRDefault="00000000" w:rsidP="005B27E3">
            <w:pPr>
              <w:ind w:left="95"/>
              <w:rPr>
                <w:rFonts w:ascii="Berlin Sans FB" w:eastAsia="Berlin Sans FB" w:hAnsi="Berlin Sans FB" w:cs="Berlin Sans FB"/>
              </w:rPr>
            </w:pPr>
            <w:r>
              <w:rPr>
                <w:rFonts w:ascii="Berlin Sans FB" w:eastAsia="Berlin Sans FB" w:hAnsi="Berlin Sans FB" w:cs="Berlin Sans FB"/>
                <w:spacing w:val="2"/>
              </w:rPr>
              <w:t>B</w:t>
            </w:r>
            <w:r>
              <w:rPr>
                <w:rFonts w:ascii="Berlin Sans FB" w:eastAsia="Berlin Sans FB" w:hAnsi="Berlin Sans FB" w:cs="Berlin Sans FB"/>
              </w:rPr>
              <w:t>EA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</w:rPr>
              <w:t>I</w:t>
            </w:r>
            <w:r>
              <w:rPr>
                <w:rFonts w:ascii="Berlin Sans FB" w:eastAsia="Berlin Sans FB" w:hAnsi="Berlin Sans FB" w:cs="Berlin Sans FB"/>
                <w:spacing w:val="-1"/>
              </w:rPr>
              <w:t>S</w:t>
            </w:r>
            <w:r>
              <w:rPr>
                <w:rFonts w:ascii="Berlin Sans FB" w:eastAsia="Berlin Sans FB" w:hAnsi="Berlin Sans FB" w:cs="Berlin Sans FB"/>
                <w:spacing w:val="-2"/>
              </w:rPr>
              <w:t>W</w:t>
            </w:r>
            <w:r>
              <w:rPr>
                <w:rFonts w:ascii="Berlin Sans FB" w:eastAsia="Berlin Sans FB" w:hAnsi="Berlin Sans FB" w:cs="Berlin Sans FB"/>
              </w:rPr>
              <w:t>A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2A4040" w14:textId="77777777" w:rsidR="00A32504" w:rsidRPr="00C5352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</w:rPr>
            </w:pPr>
            <w:r w:rsidRPr="00C5352A">
              <w:rPr>
                <w:rFonts w:ascii="Berlin Sans FB" w:eastAsia="Berlin Sans FB" w:hAnsi="Berlin Sans FB" w:cs="Berlin Sans FB"/>
                <w:spacing w:val="1"/>
              </w:rPr>
              <w:t>F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T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</w:t>
            </w:r>
            <w:r w:rsidRPr="00C5352A">
              <w:rPr>
                <w:rFonts w:ascii="Berlin Sans FB" w:eastAsia="Berlin Sans FB" w:hAnsi="Berlin Sans FB" w:cs="Berlin Sans FB"/>
                <w:spacing w:val="1"/>
              </w:rPr>
              <w:t>C</w:t>
            </w:r>
            <w:r w:rsidRPr="00C5352A">
              <w:rPr>
                <w:rFonts w:ascii="Berlin Sans FB" w:eastAsia="Berlin Sans FB" w:hAnsi="Berlin Sans FB" w:cs="Berlin Sans FB"/>
                <w:spacing w:val="-1"/>
              </w:rPr>
              <w:t>OP</w:t>
            </w:r>
            <w:r w:rsidRPr="00C5352A">
              <w:rPr>
                <w:rFonts w:ascii="Berlin Sans FB" w:eastAsia="Berlin Sans FB" w:hAnsi="Berlin Sans FB" w:cs="Berlin Sans FB"/>
              </w:rPr>
              <w:t>Y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EF8E8C" w14:textId="5ADE41A2" w:rsidR="00A32504" w:rsidRPr="0022183A" w:rsidRDefault="00000000" w:rsidP="005B27E3">
            <w:pPr>
              <w:spacing w:line="200" w:lineRule="exact"/>
              <w:ind w:left="95"/>
              <w:rPr>
                <w:rFonts w:ascii="Berlin Sans FB" w:eastAsia="Berlin Sans FB" w:hAnsi="Berlin Sans FB" w:cs="Berlin Sans FB"/>
                <w:sz w:val="22"/>
                <w:szCs w:val="22"/>
              </w:rPr>
            </w:pP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1</w:t>
            </w:r>
            <w:r w:rsidRPr="0022183A">
              <w:rPr>
                <w:rFonts w:ascii="Berlin Sans FB" w:eastAsia="Berlin Sans FB" w:hAnsi="Berlin Sans FB" w:cs="Berlin Sans FB"/>
                <w:spacing w:val="2"/>
                <w:sz w:val="22"/>
                <w:szCs w:val="22"/>
              </w:rPr>
              <w:t xml:space="preserve"> </w:t>
            </w:r>
            <w:r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L</w:t>
            </w:r>
            <w:r w:rsidR="005B27E3" w:rsidRPr="0022183A">
              <w:rPr>
                <w:rFonts w:ascii="Berlin Sans FB" w:eastAsia="Berlin Sans FB" w:hAnsi="Berlin Sans FB" w:cs="Berlin Sans FB"/>
                <w:sz w:val="22"/>
                <w:szCs w:val="22"/>
              </w:rPr>
              <w:t>embar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3C6CA6" w14:textId="77777777" w:rsidR="00A32504" w:rsidRDefault="00A32504"/>
        </w:tc>
      </w:tr>
    </w:tbl>
    <w:p w14:paraId="56FABF03" w14:textId="77777777" w:rsidR="005B27E3" w:rsidRDefault="005B27E3">
      <w:pPr>
        <w:spacing w:before="24"/>
        <w:ind w:left="2065"/>
        <w:rPr>
          <w:rFonts w:ascii="Arial" w:eastAsia="Arial" w:hAnsi="Arial" w:cs="Arial"/>
          <w:b/>
          <w:u w:val="single" w:color="000000"/>
        </w:rPr>
      </w:pPr>
    </w:p>
    <w:p w14:paraId="30BE3B93" w14:textId="73BFD193" w:rsidR="00A32504" w:rsidRPr="00404459" w:rsidRDefault="00000000" w:rsidP="005B27E3">
      <w:pPr>
        <w:spacing w:before="24"/>
        <w:ind w:left="-709" w:right="-860"/>
        <w:jc w:val="center"/>
        <w:rPr>
          <w:rFonts w:ascii="Arial" w:eastAsia="Arial" w:hAnsi="Arial" w:cs="Arial"/>
          <w:b/>
          <w:sz w:val="24"/>
          <w:szCs w:val="24"/>
        </w:rPr>
      </w:pPr>
      <w:r w:rsidRPr="00404459">
        <w:rPr>
          <w:rFonts w:ascii="Arial" w:eastAsia="Arial" w:hAnsi="Arial" w:cs="Arial"/>
          <w:b/>
          <w:sz w:val="24"/>
          <w:szCs w:val="24"/>
          <w:u w:val="single" w:color="000000"/>
        </w:rPr>
        <w:t xml:space="preserve">SAAT </w:t>
      </w:r>
      <w:r w:rsidRPr="00404459">
        <w:rPr>
          <w:rFonts w:ascii="Arial" w:eastAsia="Arial" w:hAnsi="Arial" w:cs="Arial"/>
          <w:b/>
          <w:spacing w:val="11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P</w:t>
      </w:r>
      <w:r w:rsidRPr="00404459">
        <w:rPr>
          <w:rFonts w:ascii="Arial" w:eastAsia="Arial" w:hAnsi="Arial" w:cs="Arial"/>
          <w:b/>
          <w:spacing w:val="-1"/>
          <w:w w:val="109"/>
          <w:sz w:val="24"/>
          <w:szCs w:val="24"/>
          <w:u w:val="single" w:color="000000"/>
        </w:rPr>
        <w:t>E</w:t>
      </w:r>
      <w:r w:rsidRPr="00404459">
        <w:rPr>
          <w:rFonts w:ascii="Arial" w:eastAsia="Arial" w:hAnsi="Arial" w:cs="Arial"/>
          <w:b/>
          <w:spacing w:val="1"/>
          <w:w w:val="109"/>
          <w:sz w:val="24"/>
          <w:szCs w:val="24"/>
          <w:u w:val="single" w:color="000000"/>
        </w:rPr>
        <w:t>NG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A</w:t>
      </w:r>
      <w:r w:rsidRPr="00404459">
        <w:rPr>
          <w:rFonts w:ascii="Arial" w:eastAsia="Arial" w:hAnsi="Arial" w:cs="Arial"/>
          <w:b/>
          <w:spacing w:val="-1"/>
          <w:w w:val="109"/>
          <w:sz w:val="24"/>
          <w:szCs w:val="24"/>
          <w:u w:val="single" w:color="000000"/>
        </w:rPr>
        <w:t>J</w:t>
      </w:r>
      <w:r w:rsidRPr="00404459">
        <w:rPr>
          <w:rFonts w:ascii="Arial" w:eastAsia="Arial" w:hAnsi="Arial" w:cs="Arial"/>
          <w:b/>
          <w:spacing w:val="1"/>
          <w:w w:val="109"/>
          <w:sz w:val="24"/>
          <w:szCs w:val="24"/>
          <w:u w:val="single" w:color="000000"/>
        </w:rPr>
        <w:t>U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AN</w:t>
      </w:r>
      <w:r w:rsidRPr="00404459">
        <w:rPr>
          <w:rFonts w:ascii="Arial" w:eastAsia="Arial" w:hAnsi="Arial" w:cs="Arial"/>
          <w:b/>
          <w:spacing w:val="33"/>
          <w:w w:val="109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S</w:t>
      </w:r>
      <w:r w:rsidRPr="00404459">
        <w:rPr>
          <w:rFonts w:ascii="Arial" w:eastAsia="Arial" w:hAnsi="Arial" w:cs="Arial"/>
          <w:b/>
          <w:spacing w:val="-1"/>
          <w:w w:val="109"/>
          <w:sz w:val="24"/>
          <w:szCs w:val="24"/>
          <w:u w:val="single" w:color="000000"/>
        </w:rPr>
        <w:t>EM</w:t>
      </w:r>
      <w:r w:rsidRPr="00404459">
        <w:rPr>
          <w:rFonts w:ascii="Arial" w:eastAsia="Arial" w:hAnsi="Arial" w:cs="Arial"/>
          <w:b/>
          <w:spacing w:val="1"/>
          <w:w w:val="109"/>
          <w:sz w:val="24"/>
          <w:szCs w:val="24"/>
          <w:u w:val="single" w:color="000000"/>
        </w:rPr>
        <w:t>U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A</w:t>
      </w:r>
      <w:r w:rsidRPr="00404459">
        <w:rPr>
          <w:rFonts w:ascii="Arial" w:eastAsia="Arial" w:hAnsi="Arial" w:cs="Arial"/>
          <w:b/>
          <w:spacing w:val="18"/>
          <w:w w:val="109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BE</w:t>
      </w:r>
      <w:r w:rsidRPr="00404459">
        <w:rPr>
          <w:rFonts w:ascii="Arial" w:eastAsia="Arial" w:hAnsi="Arial" w:cs="Arial"/>
          <w:b/>
          <w:spacing w:val="-4"/>
          <w:w w:val="109"/>
          <w:sz w:val="24"/>
          <w:szCs w:val="24"/>
          <w:u w:val="single" w:color="000000"/>
        </w:rPr>
        <w:t>R</w:t>
      </w:r>
      <w:r w:rsidRPr="00404459">
        <w:rPr>
          <w:rFonts w:ascii="Arial" w:eastAsia="Arial" w:hAnsi="Arial" w:cs="Arial"/>
          <w:b/>
          <w:spacing w:val="1"/>
          <w:w w:val="109"/>
          <w:sz w:val="24"/>
          <w:szCs w:val="24"/>
          <w:u w:val="single" w:color="000000"/>
        </w:rPr>
        <w:t>K</w:t>
      </w:r>
      <w:r w:rsidRPr="00404459">
        <w:rPr>
          <w:rFonts w:ascii="Arial" w:eastAsia="Arial" w:hAnsi="Arial" w:cs="Arial"/>
          <w:b/>
          <w:w w:val="109"/>
          <w:sz w:val="24"/>
          <w:szCs w:val="24"/>
          <w:u w:val="single" w:color="000000"/>
        </w:rPr>
        <w:t>AS</w:t>
      </w:r>
      <w:r w:rsidRPr="00404459">
        <w:rPr>
          <w:rFonts w:ascii="Arial" w:eastAsia="Arial" w:hAnsi="Arial" w:cs="Arial"/>
          <w:b/>
          <w:spacing w:val="1"/>
          <w:w w:val="109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08"/>
          <w:sz w:val="24"/>
          <w:szCs w:val="24"/>
          <w:u w:val="single" w:color="000000"/>
        </w:rPr>
        <w:t>AS</w:t>
      </w:r>
      <w:r w:rsidRPr="00404459">
        <w:rPr>
          <w:rFonts w:ascii="Arial" w:eastAsia="Arial" w:hAnsi="Arial" w:cs="Arial"/>
          <w:b/>
          <w:spacing w:val="-1"/>
          <w:w w:val="108"/>
          <w:sz w:val="24"/>
          <w:szCs w:val="24"/>
          <w:u w:val="single" w:color="000000"/>
        </w:rPr>
        <w:t>L</w:t>
      </w:r>
      <w:r w:rsidR="00404459" w:rsidRPr="00404459">
        <w:rPr>
          <w:rFonts w:ascii="Arial" w:eastAsia="Arial" w:hAnsi="Arial" w:cs="Arial"/>
          <w:b/>
          <w:w w:val="140"/>
          <w:sz w:val="24"/>
          <w:szCs w:val="24"/>
          <w:u w:val="single" w:color="000000"/>
        </w:rPr>
        <w:t>I</w:t>
      </w:r>
      <w:r w:rsidRPr="00404459">
        <w:rPr>
          <w:rFonts w:ascii="Arial" w:eastAsia="Arial" w:hAnsi="Arial" w:cs="Arial"/>
          <w:b/>
          <w:spacing w:val="-1"/>
          <w:w w:val="120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10"/>
          <w:sz w:val="24"/>
          <w:szCs w:val="24"/>
          <w:u w:val="single" w:color="000000"/>
        </w:rPr>
        <w:t>WA</w:t>
      </w:r>
      <w:r w:rsidRPr="00404459">
        <w:rPr>
          <w:rFonts w:ascii="Arial" w:eastAsia="Arial" w:hAnsi="Arial" w:cs="Arial"/>
          <w:b/>
          <w:spacing w:val="-1"/>
          <w:w w:val="110"/>
          <w:sz w:val="24"/>
          <w:szCs w:val="24"/>
          <w:u w:val="single" w:color="000000"/>
        </w:rPr>
        <w:t>J</w:t>
      </w:r>
      <w:r w:rsidRPr="00404459">
        <w:rPr>
          <w:rFonts w:ascii="Arial" w:eastAsia="Arial" w:hAnsi="Arial" w:cs="Arial"/>
          <w:b/>
          <w:spacing w:val="-2"/>
          <w:w w:val="140"/>
          <w:sz w:val="24"/>
          <w:szCs w:val="24"/>
          <w:u w:val="single" w:color="000000"/>
        </w:rPr>
        <w:t>I</w:t>
      </w:r>
      <w:r w:rsidRPr="00404459">
        <w:rPr>
          <w:rFonts w:ascii="Arial" w:eastAsia="Arial" w:hAnsi="Arial" w:cs="Arial"/>
          <w:b/>
          <w:w w:val="107"/>
          <w:sz w:val="24"/>
          <w:szCs w:val="24"/>
          <w:u w:val="single" w:color="000000"/>
        </w:rPr>
        <w:t>B</w:t>
      </w:r>
      <w:r w:rsidRPr="00404459">
        <w:rPr>
          <w:rFonts w:ascii="Arial" w:eastAsia="Arial" w:hAnsi="Arial" w:cs="Arial"/>
          <w:b/>
          <w:spacing w:val="2"/>
          <w:w w:val="120"/>
          <w:sz w:val="24"/>
          <w:szCs w:val="24"/>
          <w:u w:val="single" w:color="000000"/>
        </w:rPr>
        <w:t xml:space="preserve"> </w:t>
      </w:r>
      <w:r w:rsidRPr="00404459">
        <w:rPr>
          <w:rFonts w:ascii="Arial" w:eastAsia="Arial" w:hAnsi="Arial" w:cs="Arial"/>
          <w:b/>
          <w:w w:val="116"/>
          <w:sz w:val="24"/>
          <w:szCs w:val="24"/>
          <w:u w:val="single" w:color="000000"/>
        </w:rPr>
        <w:t>D</w:t>
      </w:r>
      <w:r w:rsidRPr="00404459">
        <w:rPr>
          <w:rFonts w:ascii="Arial" w:eastAsia="Arial" w:hAnsi="Arial" w:cs="Arial"/>
          <w:b/>
          <w:spacing w:val="-1"/>
          <w:w w:val="116"/>
          <w:sz w:val="24"/>
          <w:szCs w:val="24"/>
          <w:u w:val="single" w:color="000000"/>
        </w:rPr>
        <w:t>I</w:t>
      </w:r>
      <w:r w:rsidRPr="00404459">
        <w:rPr>
          <w:rFonts w:ascii="Arial" w:eastAsia="Arial" w:hAnsi="Arial" w:cs="Arial"/>
          <w:b/>
          <w:w w:val="107"/>
          <w:sz w:val="24"/>
          <w:szCs w:val="24"/>
          <w:u w:val="single" w:color="000000"/>
        </w:rPr>
        <w:t>B</w:t>
      </w:r>
      <w:r w:rsidRPr="00404459">
        <w:rPr>
          <w:rFonts w:ascii="Arial" w:eastAsia="Arial" w:hAnsi="Arial" w:cs="Arial"/>
          <w:b/>
          <w:spacing w:val="1"/>
          <w:w w:val="107"/>
          <w:sz w:val="24"/>
          <w:szCs w:val="24"/>
          <w:u w:val="single" w:color="000000"/>
        </w:rPr>
        <w:t>A</w:t>
      </w:r>
      <w:r w:rsidRPr="00404459">
        <w:rPr>
          <w:rFonts w:ascii="Arial" w:eastAsia="Arial" w:hAnsi="Arial" w:cs="Arial"/>
          <w:b/>
          <w:w w:val="106"/>
          <w:sz w:val="24"/>
          <w:szCs w:val="24"/>
          <w:u w:val="single" w:color="000000"/>
        </w:rPr>
        <w:t>WA</w:t>
      </w:r>
    </w:p>
    <w:sectPr w:rsidR="00A32504" w:rsidRPr="00404459" w:rsidSect="005B27E3">
      <w:type w:val="continuous"/>
      <w:pgSz w:w="11920" w:h="16840"/>
      <w:pgMar w:top="426" w:right="86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3726B"/>
    <w:multiLevelType w:val="multilevel"/>
    <w:tmpl w:val="7958A92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7159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504"/>
    <w:rsid w:val="000115EC"/>
    <w:rsid w:val="001D2FBC"/>
    <w:rsid w:val="0022183A"/>
    <w:rsid w:val="002D69D8"/>
    <w:rsid w:val="00404459"/>
    <w:rsid w:val="005B27E3"/>
    <w:rsid w:val="005B3F51"/>
    <w:rsid w:val="005D5ED5"/>
    <w:rsid w:val="006F5DC7"/>
    <w:rsid w:val="00733578"/>
    <w:rsid w:val="007B1DCD"/>
    <w:rsid w:val="00A32504"/>
    <w:rsid w:val="00C5352A"/>
    <w:rsid w:val="00C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67BF"/>
  <w15:docId w15:val="{0F84E92C-8550-4A88-977B-56BD3A62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19574-ECDE-4AC1-B735-4FDC2AD3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Fajar Putra</cp:lastModifiedBy>
  <cp:revision>4</cp:revision>
  <cp:lastPrinted>2023-06-04T08:45:00Z</cp:lastPrinted>
  <dcterms:created xsi:type="dcterms:W3CDTF">2023-12-18T03:23:00Z</dcterms:created>
  <dcterms:modified xsi:type="dcterms:W3CDTF">2023-12-18T03:27:00Z</dcterms:modified>
</cp:coreProperties>
</file>